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</w:tblGrid>
      <w:tr w:rsidR="007C1FAB" w:rsidRPr="00C87C8F" w14:paraId="0131CE25" w14:textId="77777777" w:rsidTr="007C1FAB">
        <w:tc>
          <w:tcPr>
            <w:tcW w:w="5249" w:type="dxa"/>
          </w:tcPr>
          <w:p w14:paraId="0DD00A8F" w14:textId="0CC13823" w:rsidR="005C457C" w:rsidRPr="00C87C8F" w:rsidRDefault="005C457C" w:rsidP="005C457C">
            <w:pPr>
              <w:ind w:right="-28"/>
              <w:jc w:val="both"/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eastAsia="en-US"/>
              </w:rPr>
              <w:t xml:space="preserve"> </w:t>
            </w:r>
          </w:p>
        </w:tc>
      </w:tr>
    </w:tbl>
    <w:p w14:paraId="446896F6" w14:textId="3FC1E639" w:rsidR="006A1982" w:rsidRPr="00C87C8F" w:rsidRDefault="0051251B" w:rsidP="00D02211">
      <w:pPr>
        <w:ind w:right="-28"/>
        <w:jc w:val="center"/>
        <w:outlineLvl w:val="0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C87C8F">
        <w:rPr>
          <w:rFonts w:ascii="Times New Roman" w:hAnsi="Times New Roman" w:cs="Times New Roman"/>
          <w:b/>
          <w:color w:val="auto"/>
          <w:sz w:val="18"/>
          <w:szCs w:val="18"/>
          <w:lang w:eastAsia="en-US"/>
        </w:rPr>
        <w:t>СУБ</w:t>
      </w:r>
      <w:r w:rsidR="00E25F81" w:rsidRPr="00C87C8F">
        <w:rPr>
          <w:rFonts w:ascii="Times New Roman" w:hAnsi="Times New Roman" w:cs="Times New Roman"/>
          <w:b/>
          <w:color w:val="auto"/>
          <w:sz w:val="18"/>
          <w:szCs w:val="18"/>
          <w:lang w:eastAsia="en-US"/>
        </w:rPr>
        <w:t>Л</w:t>
      </w:r>
      <w:bookmarkStart w:id="0" w:name="_Ref203713715"/>
      <w:bookmarkEnd w:id="0"/>
      <w:r w:rsidR="00E25F81" w:rsidRPr="00C87C8F">
        <w:rPr>
          <w:rFonts w:ascii="Times New Roman" w:hAnsi="Times New Roman" w:cs="Times New Roman"/>
          <w:b/>
          <w:color w:val="auto"/>
          <w:sz w:val="18"/>
          <w:szCs w:val="18"/>
          <w:lang w:eastAsia="en-US"/>
        </w:rPr>
        <w:t>ИЦЕНЗИОННЫЙ</w:t>
      </w:r>
      <w:r w:rsidR="00E25F81" w:rsidRPr="00C87C8F">
        <w:rPr>
          <w:rFonts w:ascii="Times New Roman" w:hAnsi="Times New Roman" w:cs="Times New Roman"/>
          <w:b/>
          <w:color w:val="auto"/>
          <w:sz w:val="18"/>
          <w:szCs w:val="18"/>
          <w:lang w:val="en-US" w:eastAsia="en-US"/>
        </w:rPr>
        <w:t xml:space="preserve"> </w:t>
      </w:r>
      <w:r w:rsidR="00E25F81" w:rsidRPr="00C87C8F">
        <w:rPr>
          <w:rFonts w:ascii="Times New Roman" w:hAnsi="Times New Roman" w:cs="Times New Roman"/>
          <w:b/>
          <w:color w:val="auto"/>
          <w:sz w:val="18"/>
          <w:szCs w:val="18"/>
          <w:lang w:eastAsia="en-US"/>
        </w:rPr>
        <w:t>ДОГОВОР</w:t>
      </w:r>
      <w:r w:rsidR="003505A5" w:rsidRPr="00C87C8F">
        <w:rPr>
          <w:rFonts w:ascii="Times New Roman" w:hAnsi="Times New Roman" w:cs="Times New Roman"/>
          <w:b/>
          <w:color w:val="auto"/>
          <w:sz w:val="18"/>
          <w:szCs w:val="18"/>
          <w:lang w:val="en-US" w:eastAsia="en-US"/>
        </w:rPr>
        <w:t xml:space="preserve"> </w:t>
      </w:r>
      <w:r w:rsidR="00E8590D" w:rsidRPr="00C87C8F">
        <w:rPr>
          <w:rFonts w:ascii="Times New Roman" w:hAnsi="Times New Roman" w:cs="Times New Roman"/>
          <w:b/>
          <w:color w:val="auto"/>
          <w:sz w:val="18"/>
          <w:szCs w:val="18"/>
          <w:lang w:val="en-US" w:eastAsia="en-US"/>
        </w:rPr>
        <w:t xml:space="preserve">№ </w:t>
      </w:r>
    </w:p>
    <w:p w14:paraId="5F90BC9B" w14:textId="77777777" w:rsidR="002907F0" w:rsidRPr="00C87C8F" w:rsidRDefault="002907F0" w:rsidP="00D02211">
      <w:pPr>
        <w:ind w:right="-28"/>
        <w:jc w:val="center"/>
        <w:outlineLvl w:val="0"/>
        <w:rPr>
          <w:rFonts w:ascii="Times New Roman" w:hAnsi="Times New Roman" w:cs="Times New Roman"/>
          <w:b/>
          <w:color w:val="auto"/>
          <w:sz w:val="18"/>
          <w:szCs w:val="18"/>
          <w:lang w:eastAsia="en-US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1"/>
        <w:gridCol w:w="2512"/>
      </w:tblGrid>
      <w:tr w:rsidR="002907F0" w:rsidRPr="00C87C8F" w14:paraId="03672DB0" w14:textId="77777777" w:rsidTr="00631251">
        <w:tc>
          <w:tcPr>
            <w:tcW w:w="2511" w:type="dxa"/>
            <w:vAlign w:val="center"/>
          </w:tcPr>
          <w:p w14:paraId="09BC6C80" w14:textId="77777777" w:rsidR="002907F0" w:rsidRPr="00C87C8F" w:rsidRDefault="002907F0" w:rsidP="00261305">
            <w:pPr>
              <w:ind w:right="-28"/>
              <w:outlineLvl w:val="0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 w:eastAsia="en-US"/>
              </w:rPr>
            </w:pPr>
            <w:r w:rsidRPr="00C87C8F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en-US"/>
              </w:rPr>
              <w:t>г. Минск</w:t>
            </w:r>
          </w:p>
        </w:tc>
        <w:tc>
          <w:tcPr>
            <w:tcW w:w="2512" w:type="dxa"/>
            <w:vAlign w:val="center"/>
          </w:tcPr>
          <w:p w14:paraId="1C9B0DA5" w14:textId="12AFB112" w:rsidR="002907F0" w:rsidRPr="00C87C8F" w:rsidRDefault="004A4DE4" w:rsidP="00261305">
            <w:pPr>
              <w:ind w:right="-28"/>
              <w:jc w:val="right"/>
              <w:outlineLvl w:val="0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en-US"/>
              </w:rPr>
            </w:pPr>
            <w:r w:rsidRPr="00C87C8F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eastAsia="en-US"/>
              </w:rPr>
              <w:t>Дата</w:t>
            </w:r>
          </w:p>
        </w:tc>
      </w:tr>
    </w:tbl>
    <w:p w14:paraId="6A53F75E" w14:textId="1B9B47D1" w:rsidR="00631251" w:rsidRPr="00C87C8F" w:rsidRDefault="00327C6C" w:rsidP="004A4DE4">
      <w:pPr>
        <w:pStyle w:val="Standard"/>
        <w:tabs>
          <w:tab w:val="left" w:pos="567"/>
          <w:tab w:val="left" w:pos="606"/>
        </w:tabs>
        <w:ind w:left="-100" w:right="-57"/>
        <w:rPr>
          <w:b/>
          <w:sz w:val="18"/>
          <w:szCs w:val="18"/>
        </w:rPr>
      </w:pPr>
      <w:r w:rsidRPr="00C87C8F">
        <w:rPr>
          <w:bCs/>
          <w:sz w:val="18"/>
          <w:szCs w:val="18"/>
          <w:lang w:bidi="ru-RU"/>
        </w:rPr>
        <w:t>_______________________________</w:t>
      </w:r>
      <w:r w:rsidR="00631251" w:rsidRPr="00C87C8F">
        <w:rPr>
          <w:bCs/>
          <w:sz w:val="18"/>
          <w:szCs w:val="18"/>
          <w:lang w:bidi="ru-RU"/>
        </w:rPr>
        <w:t>, именуемое в дальнейшем «Лицензиа</w:t>
      </w:r>
      <w:r w:rsidR="000D79BF" w:rsidRPr="00C87C8F">
        <w:rPr>
          <w:bCs/>
          <w:sz w:val="18"/>
          <w:szCs w:val="18"/>
          <w:lang w:bidi="ru-RU"/>
        </w:rPr>
        <w:t>т</w:t>
      </w:r>
      <w:r w:rsidR="00631251" w:rsidRPr="00C87C8F">
        <w:rPr>
          <w:bCs/>
          <w:sz w:val="18"/>
          <w:szCs w:val="18"/>
          <w:lang w:bidi="ru-RU"/>
        </w:rPr>
        <w:t xml:space="preserve">», в лице </w:t>
      </w:r>
      <w:r w:rsidRPr="00C87C8F">
        <w:rPr>
          <w:bCs/>
          <w:sz w:val="18"/>
          <w:szCs w:val="18"/>
          <w:lang w:bidi="ru-RU"/>
        </w:rPr>
        <w:t>___________________________</w:t>
      </w:r>
      <w:r w:rsidR="004A4DE4" w:rsidRPr="00C87C8F">
        <w:rPr>
          <w:bCs/>
          <w:sz w:val="18"/>
          <w:szCs w:val="18"/>
          <w:lang w:bidi="ru-RU"/>
        </w:rPr>
        <w:t>_____</w:t>
      </w:r>
      <w:r w:rsidRPr="00C87C8F">
        <w:rPr>
          <w:bCs/>
          <w:sz w:val="18"/>
          <w:szCs w:val="18"/>
          <w:lang w:bidi="ru-RU"/>
        </w:rPr>
        <w:t>_____</w:t>
      </w:r>
      <w:r w:rsidR="00631251" w:rsidRPr="00C87C8F">
        <w:rPr>
          <w:bCs/>
          <w:sz w:val="18"/>
          <w:szCs w:val="18"/>
          <w:lang w:bidi="ru-RU"/>
        </w:rPr>
        <w:t xml:space="preserve">, действующего на основании </w:t>
      </w:r>
      <w:r w:rsidRPr="00C87C8F">
        <w:rPr>
          <w:bCs/>
          <w:sz w:val="18"/>
          <w:szCs w:val="18"/>
          <w:lang w:bidi="ru-RU"/>
        </w:rPr>
        <w:t>___________________</w:t>
      </w:r>
      <w:r w:rsidR="00631251" w:rsidRPr="00C87C8F">
        <w:rPr>
          <w:bCs/>
          <w:sz w:val="18"/>
          <w:szCs w:val="18"/>
          <w:lang w:bidi="ru-RU"/>
        </w:rPr>
        <w:t xml:space="preserve">, с одной стороны и </w:t>
      </w:r>
      <w:r w:rsidR="004A4DE4" w:rsidRPr="00C87C8F">
        <w:rPr>
          <w:b/>
          <w:sz w:val="18"/>
          <w:szCs w:val="18"/>
        </w:rPr>
        <w:t>Торговое унитарное предприятие «ТОРГОВАЯ КОМПАНИЯ «МИНСК КРИСТАЛЛ ТРЕЙД»</w:t>
      </w:r>
      <w:r w:rsidRPr="00C87C8F">
        <w:rPr>
          <w:bCs/>
          <w:sz w:val="18"/>
          <w:szCs w:val="18"/>
          <w:lang w:bidi="ru-RU"/>
        </w:rPr>
        <w:t xml:space="preserve">, </w:t>
      </w:r>
      <w:r w:rsidR="00631251" w:rsidRPr="00C87C8F">
        <w:rPr>
          <w:bCs/>
          <w:sz w:val="18"/>
          <w:szCs w:val="18"/>
          <w:lang w:bidi="ru-RU"/>
        </w:rPr>
        <w:t>именуемое в дальнейшем «</w:t>
      </w:r>
      <w:r w:rsidR="000D79BF" w:rsidRPr="00C87C8F">
        <w:rPr>
          <w:bCs/>
          <w:sz w:val="18"/>
          <w:szCs w:val="18"/>
          <w:lang w:bidi="ru-RU"/>
        </w:rPr>
        <w:t>Субл</w:t>
      </w:r>
      <w:r w:rsidR="00631251" w:rsidRPr="00C87C8F">
        <w:rPr>
          <w:bCs/>
          <w:sz w:val="18"/>
          <w:szCs w:val="18"/>
          <w:lang w:bidi="ru-RU"/>
        </w:rPr>
        <w:t>ицензиат», в лице</w:t>
      </w:r>
      <w:r w:rsidRPr="00C87C8F">
        <w:rPr>
          <w:bCs/>
          <w:sz w:val="18"/>
          <w:szCs w:val="18"/>
          <w:lang w:bidi="ru-RU"/>
        </w:rPr>
        <w:t xml:space="preserve"> ________________________, действующего на основании ___________________, с другой стороны</w:t>
      </w:r>
      <w:r w:rsidR="00631251" w:rsidRPr="00C87C8F">
        <w:rPr>
          <w:bCs/>
          <w:sz w:val="18"/>
          <w:szCs w:val="18"/>
          <w:lang w:bidi="ru-RU"/>
        </w:rPr>
        <w:t>, совместно именуемые «Стороны», а по отдельности «Сторона», заключили настоящий Сублицензионный договор (далее - «Договор») о нижеследующем</w:t>
      </w:r>
    </w:p>
    <w:p w14:paraId="128CE111" w14:textId="77777777" w:rsidR="006A1982" w:rsidRPr="00C87C8F" w:rsidRDefault="00C16A94" w:rsidP="00D02211">
      <w:pPr>
        <w:pStyle w:val="af5"/>
        <w:numPr>
          <w:ilvl w:val="0"/>
          <w:numId w:val="9"/>
        </w:numPr>
        <w:spacing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ТЕРМИНЫ И ОПРЕДЕЛЕНИЯ</w:t>
      </w:r>
    </w:p>
    <w:p w14:paraId="41A30B90" w14:textId="7F573706" w:rsidR="00F87669" w:rsidRPr="00C87C8F" w:rsidRDefault="00F87669" w:rsidP="00D12E38">
      <w:pPr>
        <w:pStyle w:val="af5"/>
        <w:numPr>
          <w:ilvl w:val="1"/>
          <w:numId w:val="9"/>
        </w:numPr>
        <w:tabs>
          <w:tab w:val="left" w:pos="567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Правообладатель</w:t>
      </w:r>
      <w:r w:rsidRPr="00C87C8F">
        <w:rPr>
          <w:rFonts w:ascii="Times New Roman" w:hAnsi="Times New Roman"/>
          <w:sz w:val="18"/>
          <w:szCs w:val="18"/>
        </w:rPr>
        <w:t xml:space="preserve"> – </w:t>
      </w:r>
      <w:r w:rsidR="00E07E45" w:rsidRPr="00C87C8F">
        <w:rPr>
          <w:rFonts w:ascii="Times New Roman" w:hAnsi="Times New Roman"/>
          <w:sz w:val="18"/>
          <w:szCs w:val="18"/>
        </w:rPr>
        <w:t xml:space="preserve">Иностранное Информационно-технологическое Унитарное предприятие "1С-БИТРИКС" </w:t>
      </w:r>
      <w:r w:rsidRPr="00C87C8F">
        <w:rPr>
          <w:rFonts w:ascii="Times New Roman" w:hAnsi="Times New Roman"/>
          <w:sz w:val="18"/>
          <w:szCs w:val="18"/>
        </w:rPr>
        <w:t>или иное лицо (лица), обладающее исключительным правом на Программу и/или лицо (лица), правомерно обладающее на соответствующей территории всем тем необходимым объемом прав на использование Программы, который предоставляется Лицензиату по настоящему Договору</w:t>
      </w:r>
      <w:r w:rsidR="001E386C" w:rsidRPr="00C87C8F">
        <w:rPr>
          <w:rFonts w:ascii="Times New Roman" w:hAnsi="Times New Roman"/>
          <w:sz w:val="18"/>
          <w:szCs w:val="18"/>
        </w:rPr>
        <w:t>.</w:t>
      </w:r>
    </w:p>
    <w:p w14:paraId="26FF6A9B" w14:textId="77777777" w:rsidR="00F87669" w:rsidRPr="00C87C8F" w:rsidRDefault="00F87669" w:rsidP="001D650C">
      <w:pPr>
        <w:pStyle w:val="af5"/>
        <w:numPr>
          <w:ilvl w:val="1"/>
          <w:numId w:val="9"/>
        </w:numPr>
        <w:tabs>
          <w:tab w:val="left" w:pos="567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Программа</w:t>
      </w:r>
      <w:r w:rsidRPr="00C87C8F">
        <w:rPr>
          <w:rFonts w:ascii="Times New Roman" w:hAnsi="Times New Roman"/>
          <w:sz w:val="18"/>
          <w:szCs w:val="18"/>
        </w:rPr>
        <w:t xml:space="preserve"> – программа для ЭВМ (как в целом, так и ее компоненты), являющаяся представленной в объективной форме совокупностью данных и команд, в том числе исходного текста, базы данных, аудиовизуальных произведений, включенных </w:t>
      </w:r>
      <w:r w:rsidR="006A4748" w:rsidRPr="00C87C8F">
        <w:rPr>
          <w:rFonts w:ascii="Times New Roman" w:hAnsi="Times New Roman"/>
          <w:sz w:val="18"/>
          <w:szCs w:val="18"/>
        </w:rPr>
        <w:t xml:space="preserve">Правообладателем </w:t>
      </w:r>
      <w:r w:rsidRPr="00C87C8F">
        <w:rPr>
          <w:rFonts w:ascii="Times New Roman" w:hAnsi="Times New Roman"/>
          <w:sz w:val="18"/>
          <w:szCs w:val="18"/>
        </w:rPr>
        <w:t>в состав указанной программы для ЭВМ</w:t>
      </w:r>
      <w:r w:rsidR="001E386C" w:rsidRPr="00C87C8F">
        <w:rPr>
          <w:rFonts w:ascii="Times New Roman" w:hAnsi="Times New Roman"/>
          <w:sz w:val="18"/>
          <w:szCs w:val="18"/>
        </w:rPr>
        <w:t>.</w:t>
      </w:r>
    </w:p>
    <w:p w14:paraId="5AD57E4E" w14:textId="4B5F2AB5" w:rsidR="00E043D0" w:rsidRPr="00C87C8F" w:rsidRDefault="00F87669" w:rsidP="00E043D0">
      <w:pPr>
        <w:pStyle w:val="af5"/>
        <w:numPr>
          <w:ilvl w:val="1"/>
          <w:numId w:val="9"/>
        </w:numPr>
        <w:tabs>
          <w:tab w:val="left" w:pos="567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Лицензионное соглашение</w:t>
      </w:r>
      <w:r w:rsidRPr="00C87C8F">
        <w:rPr>
          <w:rFonts w:ascii="Times New Roman" w:hAnsi="Times New Roman"/>
          <w:sz w:val="18"/>
          <w:szCs w:val="18"/>
        </w:rPr>
        <w:t xml:space="preserve"> – соглашение между Правообладателем и </w:t>
      </w:r>
      <w:r w:rsidR="000D79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ицензиатом, условия которого принимаются </w:t>
      </w:r>
      <w:r w:rsidR="006E647B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ицензиатом во время инсталляции Программы и предусматривают порядок и правила </w:t>
      </w:r>
      <w:r w:rsidR="00EE0F29" w:rsidRPr="00C87C8F">
        <w:rPr>
          <w:rFonts w:ascii="Times New Roman" w:hAnsi="Times New Roman"/>
          <w:sz w:val="18"/>
          <w:szCs w:val="18"/>
        </w:rPr>
        <w:t>эксплуатации</w:t>
      </w:r>
      <w:r w:rsidRPr="00C87C8F">
        <w:rPr>
          <w:rFonts w:ascii="Times New Roman" w:hAnsi="Times New Roman"/>
          <w:sz w:val="18"/>
          <w:szCs w:val="18"/>
        </w:rPr>
        <w:t xml:space="preserve"> Программы</w:t>
      </w:r>
      <w:r w:rsidR="00E043D0" w:rsidRPr="00C87C8F">
        <w:rPr>
          <w:rFonts w:ascii="Times New Roman" w:hAnsi="Times New Roman"/>
          <w:sz w:val="18"/>
          <w:szCs w:val="18"/>
        </w:rPr>
        <w:t>.</w:t>
      </w:r>
    </w:p>
    <w:p w14:paraId="15B5FB37" w14:textId="77777777" w:rsidR="00F87669" w:rsidRPr="00C87C8F" w:rsidRDefault="00F87669" w:rsidP="00D02211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ПРЕДМЕТ ДОГОВОРА</w:t>
      </w:r>
    </w:p>
    <w:p w14:paraId="01732E79" w14:textId="7FD37E78" w:rsidR="006C7A4D" w:rsidRPr="00C87C8F" w:rsidRDefault="006C7A4D" w:rsidP="001D650C">
      <w:pPr>
        <w:pStyle w:val="af5"/>
        <w:numPr>
          <w:ilvl w:val="1"/>
          <w:numId w:val="9"/>
        </w:numPr>
        <w:tabs>
          <w:tab w:val="left" w:pos="567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0D79BF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предоставляет </w:t>
      </w:r>
      <w:r w:rsidR="000D79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ицензиату на условиях настоящего Договора </w:t>
      </w:r>
      <w:r w:rsidR="00D37FB9" w:rsidRPr="00C87C8F">
        <w:rPr>
          <w:rFonts w:ascii="Times New Roman" w:hAnsi="Times New Roman"/>
          <w:sz w:val="18"/>
          <w:szCs w:val="18"/>
        </w:rPr>
        <w:t>простую неисключительную лицензию</w:t>
      </w:r>
      <w:r w:rsidRPr="00C87C8F">
        <w:rPr>
          <w:rFonts w:ascii="Times New Roman" w:hAnsi="Times New Roman"/>
          <w:sz w:val="18"/>
          <w:szCs w:val="18"/>
        </w:rPr>
        <w:t xml:space="preserve"> на использование Программ</w:t>
      </w:r>
      <w:r w:rsidR="000D79BF" w:rsidRPr="00C87C8F">
        <w:rPr>
          <w:rFonts w:ascii="Times New Roman" w:hAnsi="Times New Roman"/>
          <w:sz w:val="18"/>
          <w:szCs w:val="18"/>
        </w:rPr>
        <w:t>ы «1С-Битрикс24», лицензия Энтерпрайз</w:t>
      </w:r>
      <w:r w:rsidRPr="00C87C8F">
        <w:rPr>
          <w:rFonts w:ascii="Times New Roman" w:hAnsi="Times New Roman"/>
          <w:sz w:val="18"/>
          <w:szCs w:val="18"/>
        </w:rPr>
        <w:t xml:space="preserve"> </w:t>
      </w:r>
      <w:r w:rsidR="000E14BF" w:rsidRPr="00C87C8F">
        <w:rPr>
          <w:rFonts w:ascii="Times New Roman" w:hAnsi="Times New Roman"/>
          <w:sz w:val="18"/>
          <w:szCs w:val="18"/>
        </w:rPr>
        <w:t xml:space="preserve">(далее - Лицензия) </w:t>
      </w:r>
      <w:r w:rsidRPr="00C87C8F">
        <w:rPr>
          <w:rFonts w:ascii="Times New Roman" w:hAnsi="Times New Roman"/>
          <w:sz w:val="18"/>
          <w:szCs w:val="18"/>
        </w:rPr>
        <w:t>в пределах и на условиях, установленных настоящим Договором.</w:t>
      </w:r>
    </w:p>
    <w:p w14:paraId="0D45522C" w14:textId="6EB7A99E" w:rsidR="00E043D0" w:rsidRPr="00C87C8F" w:rsidRDefault="000D79BF" w:rsidP="00E043D0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bookmarkStart w:id="1" w:name="_Ref203713726"/>
      <w:r w:rsidRPr="00C87C8F">
        <w:rPr>
          <w:rFonts w:ascii="Times New Roman" w:hAnsi="Times New Roman"/>
          <w:sz w:val="18"/>
          <w:szCs w:val="18"/>
        </w:rPr>
        <w:t>Н</w:t>
      </w:r>
      <w:r w:rsidR="001C7CB2" w:rsidRPr="00C87C8F">
        <w:rPr>
          <w:rFonts w:ascii="Times New Roman" w:hAnsi="Times New Roman"/>
          <w:sz w:val="18"/>
          <w:szCs w:val="18"/>
        </w:rPr>
        <w:t>аименовани</w:t>
      </w:r>
      <w:r w:rsidRPr="00C87C8F">
        <w:rPr>
          <w:rFonts w:ascii="Times New Roman" w:hAnsi="Times New Roman"/>
          <w:sz w:val="18"/>
          <w:szCs w:val="18"/>
        </w:rPr>
        <w:t>е Программы</w:t>
      </w:r>
      <w:r w:rsidR="001C7CB2" w:rsidRPr="00C87C8F">
        <w:rPr>
          <w:rFonts w:ascii="Times New Roman" w:hAnsi="Times New Roman"/>
          <w:sz w:val="18"/>
          <w:szCs w:val="18"/>
        </w:rPr>
        <w:t xml:space="preserve"> и размер вознаграждения за использование </w:t>
      </w:r>
      <w:r w:rsidR="00885A0F" w:rsidRPr="00C87C8F">
        <w:rPr>
          <w:rFonts w:ascii="Times New Roman" w:hAnsi="Times New Roman"/>
          <w:sz w:val="18"/>
          <w:szCs w:val="18"/>
        </w:rPr>
        <w:t xml:space="preserve">указаны </w:t>
      </w:r>
      <w:r w:rsidRPr="00C87C8F">
        <w:rPr>
          <w:rFonts w:ascii="Times New Roman" w:hAnsi="Times New Roman"/>
          <w:sz w:val="18"/>
          <w:szCs w:val="18"/>
        </w:rPr>
        <w:t xml:space="preserve">в </w:t>
      </w:r>
      <w:r w:rsidR="008A564D" w:rsidRPr="00C87C8F">
        <w:rPr>
          <w:rFonts w:ascii="Times New Roman" w:hAnsi="Times New Roman"/>
          <w:sz w:val="18"/>
          <w:szCs w:val="18"/>
        </w:rPr>
        <w:t xml:space="preserve">Приложении № </w:t>
      </w:r>
      <w:r w:rsidR="00753411" w:rsidRPr="00C87C8F">
        <w:rPr>
          <w:rFonts w:ascii="Times New Roman" w:hAnsi="Times New Roman"/>
          <w:sz w:val="18"/>
          <w:szCs w:val="18"/>
        </w:rPr>
        <w:t>1 к</w:t>
      </w:r>
      <w:r w:rsidR="00885A0F" w:rsidRPr="00C87C8F">
        <w:rPr>
          <w:rFonts w:ascii="Times New Roman" w:hAnsi="Times New Roman"/>
          <w:sz w:val="18"/>
          <w:szCs w:val="18"/>
        </w:rPr>
        <w:t xml:space="preserve"> настоящему Договору</w:t>
      </w:r>
      <w:bookmarkEnd w:id="1"/>
      <w:r w:rsidR="00D63DC6" w:rsidRPr="00C87C8F">
        <w:rPr>
          <w:rFonts w:ascii="Times New Roman" w:hAnsi="Times New Roman"/>
          <w:sz w:val="18"/>
          <w:szCs w:val="18"/>
        </w:rPr>
        <w:t>, которое является его неотъемлемой частью.</w:t>
      </w:r>
    </w:p>
    <w:p w14:paraId="5B5B02AD" w14:textId="32EAD584" w:rsidR="000D79BF" w:rsidRPr="00C87C8F" w:rsidRDefault="000D79BF" w:rsidP="00E043D0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Настоящий Договор заключен по результатам проведенной процедуры закупки № _____________ от __</w:t>
      </w:r>
      <w:proofErr w:type="gramStart"/>
      <w:r w:rsidRPr="00C87C8F">
        <w:rPr>
          <w:rFonts w:ascii="Times New Roman" w:hAnsi="Times New Roman"/>
          <w:sz w:val="18"/>
          <w:szCs w:val="18"/>
        </w:rPr>
        <w:t>_._</w:t>
      </w:r>
      <w:proofErr w:type="gramEnd"/>
      <w:r w:rsidRPr="00C87C8F">
        <w:rPr>
          <w:rFonts w:ascii="Times New Roman" w:hAnsi="Times New Roman"/>
          <w:sz w:val="18"/>
          <w:szCs w:val="18"/>
        </w:rPr>
        <w:t>__.2026.</w:t>
      </w:r>
    </w:p>
    <w:p w14:paraId="05E9C34C" w14:textId="35F172A7" w:rsidR="00F16875" w:rsidRPr="00C87C8F" w:rsidRDefault="00F16875" w:rsidP="00D02211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 xml:space="preserve">СРОК </w:t>
      </w:r>
      <w:r w:rsidR="00665A29" w:rsidRPr="00C87C8F">
        <w:rPr>
          <w:rFonts w:ascii="Times New Roman" w:hAnsi="Times New Roman"/>
          <w:b/>
          <w:sz w:val="18"/>
          <w:szCs w:val="18"/>
        </w:rPr>
        <w:t xml:space="preserve">ДЕЙСТВИЯ ДОГОВОРА </w:t>
      </w:r>
      <w:r w:rsidR="00F87669" w:rsidRPr="00C87C8F">
        <w:rPr>
          <w:rFonts w:ascii="Times New Roman" w:hAnsi="Times New Roman"/>
          <w:b/>
          <w:sz w:val="18"/>
          <w:szCs w:val="18"/>
        </w:rPr>
        <w:t>И ТЕРРИТОРИЯ</w:t>
      </w:r>
    </w:p>
    <w:p w14:paraId="73F5E744" w14:textId="1728E6B9" w:rsidR="00F16875" w:rsidRPr="00C87C8F" w:rsidRDefault="00F16875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Настоящий Договор вступает в силу с момента его подписания обеими Сторонами и действует </w:t>
      </w:r>
      <w:r w:rsidR="00034C07" w:rsidRPr="00C87C8F">
        <w:rPr>
          <w:rFonts w:ascii="Times New Roman" w:hAnsi="Times New Roman"/>
          <w:sz w:val="18"/>
          <w:szCs w:val="18"/>
        </w:rPr>
        <w:t>в течение срока, на который предоставлена Лицензия</w:t>
      </w:r>
      <w:r w:rsidRPr="00C87C8F">
        <w:rPr>
          <w:rFonts w:ascii="Times New Roman" w:hAnsi="Times New Roman"/>
          <w:sz w:val="18"/>
          <w:szCs w:val="18"/>
        </w:rPr>
        <w:t>.</w:t>
      </w:r>
    </w:p>
    <w:p w14:paraId="2FC063F9" w14:textId="3ED4F6EF" w:rsidR="00034C07" w:rsidRPr="00C87C8F" w:rsidRDefault="00447A01" w:rsidP="000E14BF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Лицензии</w:t>
      </w:r>
      <w:r w:rsidR="001B2E26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>в отношении Программ</w:t>
      </w:r>
      <w:r w:rsidR="000E14BF" w:rsidRPr="00C87C8F">
        <w:rPr>
          <w:rFonts w:ascii="Times New Roman" w:hAnsi="Times New Roman"/>
          <w:sz w:val="18"/>
          <w:szCs w:val="18"/>
        </w:rPr>
        <w:t>ы</w:t>
      </w:r>
      <w:r w:rsidR="00034C07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>предоставля</w:t>
      </w:r>
      <w:r w:rsidR="000E14BF" w:rsidRPr="00C87C8F">
        <w:rPr>
          <w:rFonts w:ascii="Times New Roman" w:hAnsi="Times New Roman"/>
          <w:sz w:val="18"/>
          <w:szCs w:val="18"/>
        </w:rPr>
        <w:t>е</w:t>
      </w:r>
      <w:r w:rsidR="001B2E26" w:rsidRPr="00C87C8F">
        <w:rPr>
          <w:rFonts w:ascii="Times New Roman" w:hAnsi="Times New Roman"/>
          <w:sz w:val="18"/>
          <w:szCs w:val="18"/>
        </w:rPr>
        <w:t>тся на</w:t>
      </w:r>
      <w:r w:rsidR="000E14BF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 xml:space="preserve">один год </w:t>
      </w:r>
      <w:r w:rsidR="001B2E26" w:rsidRPr="00C87C8F">
        <w:rPr>
          <w:rFonts w:ascii="Times New Roman" w:hAnsi="Times New Roman"/>
          <w:sz w:val="18"/>
          <w:szCs w:val="18"/>
        </w:rPr>
        <w:t xml:space="preserve">на </w:t>
      </w:r>
      <w:r w:rsidR="00034C07" w:rsidRPr="00C87C8F">
        <w:rPr>
          <w:rFonts w:ascii="Times New Roman" w:hAnsi="Times New Roman"/>
          <w:sz w:val="18"/>
          <w:szCs w:val="18"/>
        </w:rPr>
        <w:t>условиях Стандартной лицензии</w:t>
      </w:r>
      <w:r w:rsidRPr="00C87C8F">
        <w:rPr>
          <w:rFonts w:ascii="Times New Roman" w:hAnsi="Times New Roman"/>
          <w:sz w:val="18"/>
          <w:szCs w:val="18"/>
        </w:rPr>
        <w:t>, изложенных в Лицензионном соглашении</w:t>
      </w:r>
      <w:r w:rsidR="000E14BF" w:rsidRPr="00C87C8F">
        <w:rPr>
          <w:rFonts w:ascii="Times New Roman" w:hAnsi="Times New Roman"/>
          <w:sz w:val="18"/>
          <w:szCs w:val="18"/>
        </w:rPr>
        <w:t>.</w:t>
      </w:r>
    </w:p>
    <w:p w14:paraId="02C80F18" w14:textId="60DAD821" w:rsidR="00447A01" w:rsidRPr="00C87C8F" w:rsidRDefault="00560D52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Территория</w:t>
      </w:r>
      <w:r w:rsidR="00693B13" w:rsidRPr="00C87C8F">
        <w:rPr>
          <w:rFonts w:ascii="Times New Roman" w:hAnsi="Times New Roman"/>
          <w:sz w:val="18"/>
          <w:szCs w:val="18"/>
        </w:rPr>
        <w:t xml:space="preserve">, на которой допускается использование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693B13" w:rsidRPr="00C87C8F">
        <w:rPr>
          <w:rFonts w:ascii="Times New Roman" w:hAnsi="Times New Roman"/>
          <w:sz w:val="18"/>
          <w:szCs w:val="18"/>
        </w:rPr>
        <w:t>ицензиатом Программы,</w:t>
      </w:r>
      <w:r w:rsidR="00BE6320" w:rsidRPr="00C87C8F">
        <w:rPr>
          <w:rFonts w:ascii="Times New Roman" w:hAnsi="Times New Roman"/>
          <w:sz w:val="18"/>
          <w:szCs w:val="18"/>
        </w:rPr>
        <w:t xml:space="preserve"> устанавливается как вся территория </w:t>
      </w:r>
      <w:r w:rsidRPr="00C87C8F">
        <w:rPr>
          <w:rFonts w:ascii="Times New Roman" w:hAnsi="Times New Roman"/>
          <w:sz w:val="18"/>
          <w:szCs w:val="18"/>
        </w:rPr>
        <w:t xml:space="preserve">страны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ицензиата</w:t>
      </w:r>
      <w:r w:rsidR="00D747CE" w:rsidRPr="00C87C8F">
        <w:rPr>
          <w:rFonts w:ascii="Times New Roman" w:hAnsi="Times New Roman"/>
          <w:sz w:val="18"/>
          <w:szCs w:val="18"/>
        </w:rPr>
        <w:t>.</w:t>
      </w:r>
    </w:p>
    <w:p w14:paraId="4FF7B1B5" w14:textId="77777777" w:rsidR="00D747CE" w:rsidRPr="00C87C8F" w:rsidRDefault="00B97F2B" w:rsidP="00D02211">
      <w:pPr>
        <w:pStyle w:val="af5"/>
        <w:numPr>
          <w:ilvl w:val="0"/>
          <w:numId w:val="9"/>
        </w:numPr>
        <w:tabs>
          <w:tab w:val="left" w:pos="426"/>
        </w:tabs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ВОЗНАГРАЖДЕНИЕ, РАСЧЕТ</w:t>
      </w:r>
      <w:r w:rsidR="00E24869" w:rsidRPr="00C87C8F">
        <w:rPr>
          <w:rFonts w:ascii="Times New Roman" w:hAnsi="Times New Roman"/>
          <w:b/>
          <w:sz w:val="18"/>
          <w:szCs w:val="18"/>
        </w:rPr>
        <w:t>Ы</w:t>
      </w:r>
      <w:r w:rsidRPr="00C87C8F">
        <w:rPr>
          <w:rFonts w:ascii="Times New Roman" w:hAnsi="Times New Roman"/>
          <w:b/>
          <w:sz w:val="18"/>
          <w:szCs w:val="18"/>
        </w:rPr>
        <w:t xml:space="preserve"> И ПЕРЕДАЧ</w:t>
      </w:r>
      <w:r w:rsidR="00E24869" w:rsidRPr="00C87C8F">
        <w:rPr>
          <w:rFonts w:ascii="Times New Roman" w:hAnsi="Times New Roman"/>
          <w:b/>
          <w:sz w:val="18"/>
          <w:szCs w:val="18"/>
        </w:rPr>
        <w:t>А</w:t>
      </w:r>
      <w:r w:rsidRPr="00C87C8F">
        <w:rPr>
          <w:rFonts w:ascii="Times New Roman" w:hAnsi="Times New Roman"/>
          <w:b/>
          <w:sz w:val="18"/>
          <w:szCs w:val="18"/>
        </w:rPr>
        <w:t xml:space="preserve"> ПРАВ</w:t>
      </w:r>
    </w:p>
    <w:p w14:paraId="6C694A1D" w14:textId="59ABC9AE" w:rsidR="00D747CE" w:rsidRPr="00C87C8F" w:rsidRDefault="00B97F2B" w:rsidP="001D650C">
      <w:pPr>
        <w:pStyle w:val="af5"/>
        <w:numPr>
          <w:ilvl w:val="1"/>
          <w:numId w:val="9"/>
        </w:numPr>
        <w:tabs>
          <w:tab w:val="left" w:pos="426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В</w:t>
      </w:r>
      <w:r w:rsidR="00322ACF" w:rsidRPr="00C87C8F">
        <w:rPr>
          <w:rFonts w:ascii="Times New Roman" w:hAnsi="Times New Roman"/>
          <w:sz w:val="18"/>
          <w:szCs w:val="18"/>
        </w:rPr>
        <w:t>ознаграждение за предоставленные</w:t>
      </w:r>
      <w:r w:rsidRPr="00C87C8F">
        <w:rPr>
          <w:rFonts w:ascii="Times New Roman" w:hAnsi="Times New Roman"/>
          <w:sz w:val="18"/>
          <w:szCs w:val="18"/>
        </w:rPr>
        <w:t xml:space="preserve"> по н</w:t>
      </w:r>
      <w:r w:rsidR="00D747CE" w:rsidRPr="00C87C8F">
        <w:rPr>
          <w:rFonts w:ascii="Times New Roman" w:hAnsi="Times New Roman"/>
          <w:sz w:val="18"/>
          <w:szCs w:val="18"/>
        </w:rPr>
        <w:t>астоящ</w:t>
      </w:r>
      <w:r w:rsidRPr="00C87C8F">
        <w:rPr>
          <w:rFonts w:ascii="Times New Roman" w:hAnsi="Times New Roman"/>
          <w:sz w:val="18"/>
          <w:szCs w:val="18"/>
        </w:rPr>
        <w:t>ему</w:t>
      </w:r>
      <w:r w:rsidR="00D747CE" w:rsidRPr="00C87C8F">
        <w:rPr>
          <w:rFonts w:ascii="Times New Roman" w:hAnsi="Times New Roman"/>
          <w:sz w:val="18"/>
          <w:szCs w:val="18"/>
        </w:rPr>
        <w:t xml:space="preserve"> Договор</w:t>
      </w:r>
      <w:r w:rsidRPr="00C87C8F">
        <w:rPr>
          <w:rFonts w:ascii="Times New Roman" w:hAnsi="Times New Roman"/>
          <w:sz w:val="18"/>
          <w:szCs w:val="18"/>
        </w:rPr>
        <w:t>у Лицензи</w:t>
      </w:r>
      <w:r w:rsidR="00322ACF" w:rsidRPr="00C87C8F">
        <w:rPr>
          <w:rFonts w:ascii="Times New Roman" w:hAnsi="Times New Roman"/>
          <w:sz w:val="18"/>
          <w:szCs w:val="18"/>
        </w:rPr>
        <w:t>и</w:t>
      </w:r>
      <w:r w:rsidRPr="00C87C8F">
        <w:rPr>
          <w:rFonts w:ascii="Times New Roman" w:hAnsi="Times New Roman"/>
          <w:sz w:val="18"/>
          <w:szCs w:val="18"/>
        </w:rPr>
        <w:t xml:space="preserve"> </w:t>
      </w:r>
      <w:r w:rsidR="00322ACF" w:rsidRPr="00C87C8F">
        <w:rPr>
          <w:rFonts w:ascii="Times New Roman" w:hAnsi="Times New Roman"/>
          <w:sz w:val="18"/>
          <w:szCs w:val="18"/>
        </w:rPr>
        <w:t xml:space="preserve">подлежит </w:t>
      </w:r>
      <w:r w:rsidRPr="00C87C8F">
        <w:rPr>
          <w:rFonts w:ascii="Times New Roman" w:hAnsi="Times New Roman"/>
          <w:sz w:val="18"/>
          <w:szCs w:val="18"/>
        </w:rPr>
        <w:t>упла</w:t>
      </w:r>
      <w:r w:rsidR="00322ACF" w:rsidRPr="00C87C8F">
        <w:rPr>
          <w:rFonts w:ascii="Times New Roman" w:hAnsi="Times New Roman"/>
          <w:sz w:val="18"/>
          <w:szCs w:val="18"/>
        </w:rPr>
        <w:t>те</w:t>
      </w:r>
      <w:r w:rsidRPr="00C87C8F">
        <w:rPr>
          <w:rFonts w:ascii="Times New Roman" w:hAnsi="Times New Roman"/>
          <w:sz w:val="18"/>
          <w:szCs w:val="18"/>
        </w:rPr>
        <w:t xml:space="preserve">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322ACF" w:rsidRPr="00C87C8F">
        <w:rPr>
          <w:rFonts w:ascii="Times New Roman" w:hAnsi="Times New Roman"/>
          <w:sz w:val="18"/>
          <w:szCs w:val="18"/>
        </w:rPr>
        <w:t xml:space="preserve">ицензиатом </w:t>
      </w:r>
      <w:r w:rsidR="00ED208B" w:rsidRPr="00C87C8F">
        <w:rPr>
          <w:rFonts w:ascii="Times New Roman" w:hAnsi="Times New Roman"/>
          <w:sz w:val="18"/>
          <w:szCs w:val="18"/>
        </w:rPr>
        <w:t>в форме фиксированного разового платежа</w:t>
      </w:r>
      <w:r w:rsidR="009264D9" w:rsidRPr="00C87C8F">
        <w:rPr>
          <w:rFonts w:ascii="Times New Roman" w:hAnsi="Times New Roman"/>
          <w:sz w:val="18"/>
          <w:szCs w:val="18"/>
        </w:rPr>
        <w:t>, размер которого указан</w:t>
      </w:r>
      <w:r w:rsidR="00ED208B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 xml:space="preserve">в </w:t>
      </w:r>
      <w:r w:rsidR="00726919" w:rsidRPr="00C87C8F">
        <w:rPr>
          <w:rFonts w:ascii="Times New Roman" w:hAnsi="Times New Roman"/>
          <w:sz w:val="18"/>
          <w:szCs w:val="18"/>
        </w:rPr>
        <w:t xml:space="preserve">документе, </w:t>
      </w:r>
      <w:r w:rsidR="009264D9" w:rsidRPr="00C87C8F">
        <w:rPr>
          <w:rFonts w:ascii="Times New Roman" w:hAnsi="Times New Roman"/>
          <w:sz w:val="18"/>
          <w:szCs w:val="18"/>
        </w:rPr>
        <w:t xml:space="preserve">предусмотренном </w:t>
      </w:r>
      <w:r w:rsidRPr="00C87C8F">
        <w:rPr>
          <w:rFonts w:ascii="Times New Roman" w:hAnsi="Times New Roman"/>
          <w:sz w:val="18"/>
          <w:szCs w:val="18"/>
        </w:rPr>
        <w:t xml:space="preserve">п. </w:t>
      </w:r>
      <w:r w:rsidR="00322ACF" w:rsidRPr="00C87C8F">
        <w:rPr>
          <w:rFonts w:ascii="Times New Roman" w:hAnsi="Times New Roman"/>
          <w:sz w:val="18"/>
          <w:szCs w:val="18"/>
        </w:rPr>
        <w:t>2.2 настоящего Договора</w:t>
      </w:r>
      <w:r w:rsidR="00D747CE" w:rsidRPr="00C87C8F">
        <w:rPr>
          <w:rFonts w:ascii="Times New Roman" w:hAnsi="Times New Roman"/>
          <w:sz w:val="18"/>
          <w:szCs w:val="18"/>
        </w:rPr>
        <w:t>.</w:t>
      </w:r>
      <w:r w:rsidR="000E14BF" w:rsidRPr="00C87C8F">
        <w:rPr>
          <w:rFonts w:ascii="Times New Roman" w:hAnsi="Times New Roman"/>
          <w:sz w:val="18"/>
          <w:szCs w:val="18"/>
        </w:rPr>
        <w:t xml:space="preserve"> Размер вознаграждения является фиксированным и неизменным в течение срока действия настоящего Договора.</w:t>
      </w:r>
    </w:p>
    <w:p w14:paraId="1E4D37D1" w14:textId="0D3C9E55" w:rsidR="00322ACF" w:rsidRPr="00C87C8F" w:rsidRDefault="00322ACF" w:rsidP="001D650C">
      <w:pPr>
        <w:pStyle w:val="af5"/>
        <w:numPr>
          <w:ilvl w:val="1"/>
          <w:numId w:val="9"/>
        </w:numPr>
        <w:tabs>
          <w:tab w:val="left" w:pos="426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bookmarkStart w:id="2" w:name="_Ref203713589"/>
      <w:bookmarkStart w:id="3" w:name="_Ref203792549"/>
      <w:r w:rsidRPr="00C87C8F">
        <w:rPr>
          <w:rFonts w:ascii="Times New Roman" w:hAnsi="Times New Roman"/>
          <w:sz w:val="18"/>
          <w:szCs w:val="18"/>
        </w:rPr>
        <w:t xml:space="preserve">Выплата вознаграждения осуществляется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ицензиатом в безналичной форме на счет Лицензиа</w:t>
      </w:r>
      <w:r w:rsidR="000E14BF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а, указанный в настоящем Договоре, в срок не позднее </w:t>
      </w:r>
      <w:r w:rsidR="008A564D" w:rsidRPr="00C87C8F">
        <w:rPr>
          <w:rFonts w:ascii="Times New Roman" w:hAnsi="Times New Roman"/>
          <w:b/>
          <w:bCs/>
          <w:sz w:val="18"/>
          <w:szCs w:val="18"/>
        </w:rPr>
        <w:t>3</w:t>
      </w:r>
      <w:r w:rsidRPr="00C87C8F">
        <w:rPr>
          <w:rFonts w:ascii="Times New Roman" w:hAnsi="Times New Roman"/>
          <w:b/>
          <w:bCs/>
          <w:sz w:val="18"/>
          <w:szCs w:val="18"/>
        </w:rPr>
        <w:t xml:space="preserve"> (</w:t>
      </w:r>
      <w:r w:rsidR="008A564D" w:rsidRPr="00C87C8F">
        <w:rPr>
          <w:rFonts w:ascii="Times New Roman" w:hAnsi="Times New Roman"/>
          <w:b/>
          <w:bCs/>
          <w:sz w:val="18"/>
          <w:szCs w:val="18"/>
        </w:rPr>
        <w:t>трех</w:t>
      </w:r>
      <w:r w:rsidRPr="00C87C8F">
        <w:rPr>
          <w:rFonts w:ascii="Times New Roman" w:hAnsi="Times New Roman"/>
          <w:b/>
          <w:bCs/>
          <w:sz w:val="18"/>
          <w:szCs w:val="18"/>
        </w:rPr>
        <w:t>)</w:t>
      </w:r>
      <w:r w:rsidRPr="00C87C8F">
        <w:rPr>
          <w:rFonts w:ascii="Times New Roman" w:hAnsi="Times New Roman"/>
          <w:sz w:val="18"/>
          <w:szCs w:val="18"/>
        </w:rPr>
        <w:t xml:space="preserve"> рабочих дней с даты выставления Лицензи</w:t>
      </w:r>
      <w:r w:rsidR="000E14BF" w:rsidRPr="00C87C8F">
        <w:rPr>
          <w:rFonts w:ascii="Times New Roman" w:hAnsi="Times New Roman"/>
          <w:sz w:val="18"/>
          <w:szCs w:val="18"/>
        </w:rPr>
        <w:t>атом</w:t>
      </w:r>
      <w:r w:rsidRPr="00C87C8F">
        <w:rPr>
          <w:rFonts w:ascii="Times New Roman" w:hAnsi="Times New Roman"/>
          <w:sz w:val="18"/>
          <w:szCs w:val="18"/>
        </w:rPr>
        <w:t xml:space="preserve"> соответствующего счета.</w:t>
      </w:r>
      <w:bookmarkEnd w:id="2"/>
      <w:r w:rsidR="00AE4C78" w:rsidRPr="00C87C8F">
        <w:rPr>
          <w:rFonts w:ascii="Times New Roman" w:hAnsi="Times New Roman"/>
          <w:sz w:val="18"/>
          <w:szCs w:val="18"/>
        </w:rPr>
        <w:t xml:space="preserve"> Обязанность по оплате считается исполненной в момент зачисления денежных средств на счет Лицензиа</w:t>
      </w:r>
      <w:bookmarkEnd w:id="3"/>
      <w:r w:rsidR="000E14BF" w:rsidRPr="00C87C8F">
        <w:rPr>
          <w:rFonts w:ascii="Times New Roman" w:hAnsi="Times New Roman"/>
          <w:sz w:val="18"/>
          <w:szCs w:val="18"/>
        </w:rPr>
        <w:t>та.</w:t>
      </w:r>
    </w:p>
    <w:p w14:paraId="5C1E1288" w14:textId="72D9551E" w:rsidR="000D7E62" w:rsidRPr="00C87C8F" w:rsidRDefault="00D5472C" w:rsidP="001D650C">
      <w:pPr>
        <w:pStyle w:val="af5"/>
        <w:numPr>
          <w:ilvl w:val="1"/>
          <w:numId w:val="9"/>
        </w:numPr>
        <w:tabs>
          <w:tab w:val="left" w:pos="426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bookmarkStart w:id="4" w:name="_Ref203714820"/>
      <w:r w:rsidRPr="00C87C8F">
        <w:rPr>
          <w:rFonts w:ascii="Times New Roman" w:hAnsi="Times New Roman"/>
          <w:sz w:val="18"/>
          <w:szCs w:val="18"/>
        </w:rPr>
        <w:t>Права, п</w:t>
      </w:r>
      <w:r w:rsidR="00AB0F4A" w:rsidRPr="00C87C8F">
        <w:rPr>
          <w:rFonts w:ascii="Times New Roman" w:hAnsi="Times New Roman"/>
          <w:sz w:val="18"/>
          <w:szCs w:val="18"/>
        </w:rPr>
        <w:t>редоставл</w:t>
      </w:r>
      <w:r w:rsidRPr="00C87C8F">
        <w:rPr>
          <w:rFonts w:ascii="Times New Roman" w:hAnsi="Times New Roman"/>
          <w:sz w:val="18"/>
          <w:szCs w:val="18"/>
        </w:rPr>
        <w:t xml:space="preserve">яемые Лицензией, передаются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ицензиату</w:t>
      </w:r>
      <w:r w:rsidR="00AB0F4A" w:rsidRPr="00C87C8F">
        <w:rPr>
          <w:rFonts w:ascii="Times New Roman" w:hAnsi="Times New Roman"/>
          <w:sz w:val="18"/>
          <w:szCs w:val="18"/>
        </w:rPr>
        <w:t xml:space="preserve"> </w:t>
      </w:r>
      <w:r w:rsidR="003E51A2" w:rsidRPr="00C87C8F">
        <w:rPr>
          <w:rFonts w:ascii="Times New Roman" w:hAnsi="Times New Roman"/>
          <w:sz w:val="18"/>
          <w:szCs w:val="18"/>
        </w:rPr>
        <w:t xml:space="preserve">в срок не позднее </w:t>
      </w:r>
      <w:r w:rsidR="000E14BF" w:rsidRPr="00C87C8F">
        <w:rPr>
          <w:rFonts w:ascii="Times New Roman" w:hAnsi="Times New Roman"/>
          <w:sz w:val="18"/>
          <w:szCs w:val="18"/>
        </w:rPr>
        <w:t>17.10.2026</w:t>
      </w:r>
      <w:r w:rsidR="00A3292C" w:rsidRPr="00C87C8F">
        <w:rPr>
          <w:rFonts w:ascii="Times New Roman" w:hAnsi="Times New Roman"/>
          <w:sz w:val="18"/>
          <w:szCs w:val="18"/>
        </w:rPr>
        <w:t xml:space="preserve"> </w:t>
      </w:r>
      <w:r w:rsidR="000D7E62" w:rsidRPr="00C87C8F">
        <w:rPr>
          <w:rFonts w:ascii="Times New Roman" w:hAnsi="Times New Roman"/>
          <w:sz w:val="18"/>
          <w:szCs w:val="18"/>
        </w:rPr>
        <w:t xml:space="preserve">посредством </w:t>
      </w:r>
      <w:r w:rsidR="00DC06FB" w:rsidRPr="00C87C8F">
        <w:rPr>
          <w:rFonts w:ascii="Times New Roman" w:hAnsi="Times New Roman"/>
          <w:sz w:val="18"/>
          <w:szCs w:val="18"/>
        </w:rPr>
        <w:t>отправления Лицензиа</w:t>
      </w:r>
      <w:r w:rsidR="000E14BF" w:rsidRPr="00C87C8F">
        <w:rPr>
          <w:rFonts w:ascii="Times New Roman" w:hAnsi="Times New Roman"/>
          <w:sz w:val="18"/>
          <w:szCs w:val="18"/>
        </w:rPr>
        <w:t>том</w:t>
      </w:r>
      <w:r w:rsidR="00DC06FB" w:rsidRPr="00C87C8F">
        <w:rPr>
          <w:rFonts w:ascii="Times New Roman" w:hAnsi="Times New Roman"/>
          <w:sz w:val="18"/>
          <w:szCs w:val="18"/>
        </w:rPr>
        <w:t xml:space="preserve"> по адресу электронной почты, указанному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DC06FB" w:rsidRPr="00C87C8F">
        <w:rPr>
          <w:rFonts w:ascii="Times New Roman" w:hAnsi="Times New Roman"/>
          <w:sz w:val="18"/>
          <w:szCs w:val="18"/>
        </w:rPr>
        <w:t>ицензиатом, сообщения (письма), содержащего ссылку для загрузки/установки Программы и/или доступа к ней, а также лицензионный ключ активации</w:t>
      </w:r>
      <w:r w:rsidR="00E711B4" w:rsidRPr="00C87C8F">
        <w:rPr>
          <w:rFonts w:ascii="Times New Roman" w:hAnsi="Times New Roman"/>
          <w:sz w:val="18"/>
          <w:szCs w:val="18"/>
        </w:rPr>
        <w:t>.</w:t>
      </w:r>
      <w:bookmarkEnd w:id="4"/>
    </w:p>
    <w:p w14:paraId="08B9D163" w14:textId="2918A30A" w:rsidR="006E104A" w:rsidRPr="00C87C8F" w:rsidRDefault="00F13440" w:rsidP="001D650C">
      <w:pPr>
        <w:pStyle w:val="af5"/>
        <w:numPr>
          <w:ilvl w:val="1"/>
          <w:numId w:val="9"/>
        </w:numPr>
        <w:tabs>
          <w:tab w:val="left" w:pos="426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Подтверждением факта получения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ицензиатом Лицензии на условиях настоящего Договора явля</w:t>
      </w:r>
      <w:r w:rsidR="00726919" w:rsidRPr="00C87C8F">
        <w:rPr>
          <w:rFonts w:ascii="Times New Roman" w:hAnsi="Times New Roman"/>
          <w:sz w:val="18"/>
          <w:szCs w:val="18"/>
        </w:rPr>
        <w:t>е</w:t>
      </w:r>
      <w:r w:rsidRPr="00C87C8F">
        <w:rPr>
          <w:rFonts w:ascii="Times New Roman" w:hAnsi="Times New Roman"/>
          <w:sz w:val="18"/>
          <w:szCs w:val="18"/>
        </w:rPr>
        <w:t>тся</w:t>
      </w:r>
      <w:r w:rsidR="006A4748" w:rsidRPr="00C87C8F">
        <w:rPr>
          <w:rFonts w:ascii="Times New Roman" w:hAnsi="Times New Roman"/>
          <w:sz w:val="18"/>
          <w:szCs w:val="18"/>
        </w:rPr>
        <w:t xml:space="preserve"> </w:t>
      </w:r>
      <w:r w:rsidR="00D17EFA" w:rsidRPr="00C87C8F">
        <w:rPr>
          <w:rFonts w:ascii="Times New Roman" w:hAnsi="Times New Roman"/>
          <w:sz w:val="18"/>
          <w:szCs w:val="18"/>
        </w:rPr>
        <w:t xml:space="preserve">Акт </w:t>
      </w:r>
      <w:r w:rsidRPr="00C87C8F">
        <w:rPr>
          <w:rFonts w:ascii="Times New Roman" w:hAnsi="Times New Roman"/>
          <w:sz w:val="18"/>
          <w:szCs w:val="18"/>
        </w:rPr>
        <w:t xml:space="preserve">к </w:t>
      </w:r>
      <w:r w:rsidRPr="00C87C8F">
        <w:rPr>
          <w:rFonts w:ascii="Times New Roman" w:hAnsi="Times New Roman"/>
          <w:sz w:val="18"/>
          <w:szCs w:val="18"/>
        </w:rPr>
        <w:t xml:space="preserve">настоящему Договору, </w:t>
      </w:r>
      <w:r w:rsidR="00FD6947" w:rsidRPr="00C87C8F">
        <w:rPr>
          <w:rFonts w:ascii="Times New Roman" w:hAnsi="Times New Roman"/>
          <w:sz w:val="18"/>
          <w:szCs w:val="18"/>
        </w:rPr>
        <w:t>составленный на бумажном носителе и направленный Лицензиа</w:t>
      </w:r>
      <w:r w:rsidR="000E14BF" w:rsidRPr="00C87C8F">
        <w:rPr>
          <w:rFonts w:ascii="Times New Roman" w:hAnsi="Times New Roman"/>
          <w:sz w:val="18"/>
          <w:szCs w:val="18"/>
        </w:rPr>
        <w:t>том</w:t>
      </w:r>
      <w:r w:rsidR="00FD6947" w:rsidRPr="00C87C8F">
        <w:rPr>
          <w:rFonts w:ascii="Times New Roman" w:hAnsi="Times New Roman"/>
          <w:sz w:val="18"/>
          <w:szCs w:val="18"/>
        </w:rPr>
        <w:t xml:space="preserve"> в адрес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FD6947" w:rsidRPr="00C87C8F">
        <w:rPr>
          <w:rFonts w:ascii="Times New Roman" w:hAnsi="Times New Roman"/>
          <w:sz w:val="18"/>
          <w:szCs w:val="18"/>
        </w:rPr>
        <w:t xml:space="preserve">ицензиата, </w:t>
      </w:r>
      <w:r w:rsidRPr="00C87C8F">
        <w:rPr>
          <w:rFonts w:ascii="Times New Roman" w:hAnsi="Times New Roman"/>
          <w:sz w:val="18"/>
          <w:szCs w:val="18"/>
        </w:rPr>
        <w:t xml:space="preserve">который Стороны подписывают в срок </w:t>
      </w:r>
      <w:r w:rsidR="00732EB8" w:rsidRPr="00C87C8F">
        <w:rPr>
          <w:rFonts w:ascii="Times New Roman" w:hAnsi="Times New Roman"/>
          <w:sz w:val="18"/>
          <w:szCs w:val="18"/>
        </w:rPr>
        <w:t xml:space="preserve">не позднее </w:t>
      </w:r>
      <w:r w:rsidR="006A4748" w:rsidRPr="00C87C8F">
        <w:rPr>
          <w:rFonts w:ascii="Times New Roman" w:hAnsi="Times New Roman"/>
          <w:sz w:val="18"/>
          <w:szCs w:val="18"/>
        </w:rPr>
        <w:t>10</w:t>
      </w:r>
      <w:r w:rsidR="009C0616" w:rsidRPr="00C87C8F">
        <w:rPr>
          <w:rFonts w:ascii="Times New Roman" w:hAnsi="Times New Roman"/>
          <w:sz w:val="18"/>
          <w:szCs w:val="18"/>
        </w:rPr>
        <w:t xml:space="preserve"> </w:t>
      </w:r>
      <w:r w:rsidR="006A4748" w:rsidRPr="00C87C8F">
        <w:rPr>
          <w:rFonts w:ascii="Times New Roman" w:hAnsi="Times New Roman"/>
          <w:sz w:val="18"/>
          <w:szCs w:val="18"/>
        </w:rPr>
        <w:t>(десяти</w:t>
      </w:r>
      <w:r w:rsidR="00732EB8" w:rsidRPr="00C87C8F">
        <w:rPr>
          <w:rFonts w:ascii="Times New Roman" w:hAnsi="Times New Roman"/>
          <w:sz w:val="18"/>
          <w:szCs w:val="18"/>
        </w:rPr>
        <w:t xml:space="preserve">) рабочих дней </w:t>
      </w:r>
      <w:r w:rsidRPr="00C87C8F">
        <w:rPr>
          <w:rFonts w:ascii="Times New Roman" w:hAnsi="Times New Roman"/>
          <w:sz w:val="18"/>
          <w:szCs w:val="18"/>
        </w:rPr>
        <w:t xml:space="preserve">со дня </w:t>
      </w:r>
      <w:r w:rsidR="006A4748" w:rsidRPr="00C87C8F">
        <w:rPr>
          <w:rFonts w:ascii="Times New Roman" w:hAnsi="Times New Roman"/>
          <w:sz w:val="18"/>
          <w:szCs w:val="18"/>
        </w:rPr>
        <w:t xml:space="preserve">оплаты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6A4748" w:rsidRPr="00C87C8F">
        <w:rPr>
          <w:rFonts w:ascii="Times New Roman" w:hAnsi="Times New Roman"/>
          <w:sz w:val="18"/>
          <w:szCs w:val="18"/>
        </w:rPr>
        <w:t>ицензиатом вознаграждения Лицензиа</w:t>
      </w:r>
      <w:r w:rsidR="000E14BF" w:rsidRPr="00C87C8F">
        <w:rPr>
          <w:rFonts w:ascii="Times New Roman" w:hAnsi="Times New Roman"/>
          <w:sz w:val="18"/>
          <w:szCs w:val="18"/>
        </w:rPr>
        <w:t>ту</w:t>
      </w:r>
      <w:r w:rsidR="006A4748" w:rsidRPr="00C87C8F">
        <w:rPr>
          <w:rFonts w:ascii="Times New Roman" w:hAnsi="Times New Roman"/>
          <w:sz w:val="18"/>
          <w:szCs w:val="18"/>
        </w:rPr>
        <w:t xml:space="preserve"> в соответствии с п.</w:t>
      </w:r>
      <w:r w:rsidR="00AE4C78" w:rsidRPr="00C87C8F">
        <w:rPr>
          <w:rFonts w:ascii="Times New Roman" w:hAnsi="Times New Roman"/>
          <w:sz w:val="18"/>
          <w:szCs w:val="18"/>
        </w:rPr>
        <w:fldChar w:fldCharType="begin"/>
      </w:r>
      <w:r w:rsidR="00AE4C78" w:rsidRPr="00C87C8F">
        <w:rPr>
          <w:rFonts w:ascii="Times New Roman" w:hAnsi="Times New Roman"/>
          <w:sz w:val="18"/>
          <w:szCs w:val="18"/>
        </w:rPr>
        <w:instrText xml:space="preserve"> REF _Ref203792549 \r \h </w:instrText>
      </w:r>
      <w:r w:rsidR="007C1FAB" w:rsidRPr="00C87C8F">
        <w:rPr>
          <w:rFonts w:ascii="Times New Roman" w:hAnsi="Times New Roman"/>
          <w:sz w:val="18"/>
          <w:szCs w:val="18"/>
        </w:rPr>
        <w:instrText xml:space="preserve"> \* MERGEFORMAT </w:instrText>
      </w:r>
      <w:r w:rsidR="00AE4C78" w:rsidRPr="00C87C8F">
        <w:rPr>
          <w:rFonts w:ascii="Times New Roman" w:hAnsi="Times New Roman"/>
          <w:sz w:val="18"/>
          <w:szCs w:val="18"/>
        </w:rPr>
      </w:r>
      <w:r w:rsidR="00AE4C78" w:rsidRPr="00C87C8F">
        <w:rPr>
          <w:rFonts w:ascii="Times New Roman" w:hAnsi="Times New Roman"/>
          <w:sz w:val="18"/>
          <w:szCs w:val="18"/>
        </w:rPr>
        <w:fldChar w:fldCharType="separate"/>
      </w:r>
      <w:r w:rsidR="00C20781">
        <w:rPr>
          <w:rFonts w:ascii="Times New Roman" w:hAnsi="Times New Roman"/>
          <w:sz w:val="18"/>
          <w:szCs w:val="18"/>
        </w:rPr>
        <w:t>4.2</w:t>
      </w:r>
      <w:r w:rsidR="00AE4C78" w:rsidRPr="00C87C8F">
        <w:rPr>
          <w:rFonts w:ascii="Times New Roman" w:hAnsi="Times New Roman"/>
          <w:sz w:val="18"/>
          <w:szCs w:val="18"/>
        </w:rPr>
        <w:fldChar w:fldCharType="end"/>
      </w:r>
      <w:r w:rsidRPr="00C87C8F">
        <w:rPr>
          <w:rFonts w:ascii="Times New Roman" w:hAnsi="Times New Roman"/>
          <w:sz w:val="18"/>
          <w:szCs w:val="18"/>
        </w:rPr>
        <w:t xml:space="preserve"> настоящего Договора. В случае неполучения </w:t>
      </w:r>
      <w:r w:rsidR="00AE4C78" w:rsidRPr="00C87C8F">
        <w:rPr>
          <w:rFonts w:ascii="Times New Roman" w:hAnsi="Times New Roman"/>
          <w:sz w:val="18"/>
          <w:szCs w:val="18"/>
        </w:rPr>
        <w:t>Лицензиа</w:t>
      </w:r>
      <w:r w:rsidR="000E14BF" w:rsidRPr="00C87C8F">
        <w:rPr>
          <w:rFonts w:ascii="Times New Roman" w:hAnsi="Times New Roman"/>
          <w:sz w:val="18"/>
          <w:szCs w:val="18"/>
        </w:rPr>
        <w:t>том</w:t>
      </w:r>
      <w:r w:rsidR="00AE4C78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 xml:space="preserve">в </w:t>
      </w:r>
      <w:r w:rsidR="00AE4C78" w:rsidRPr="00C87C8F">
        <w:rPr>
          <w:rFonts w:ascii="Times New Roman" w:hAnsi="Times New Roman"/>
          <w:sz w:val="18"/>
          <w:szCs w:val="18"/>
        </w:rPr>
        <w:t xml:space="preserve">установленный </w:t>
      </w:r>
      <w:r w:rsidRPr="00C87C8F">
        <w:rPr>
          <w:rFonts w:ascii="Times New Roman" w:hAnsi="Times New Roman"/>
          <w:sz w:val="18"/>
          <w:szCs w:val="18"/>
        </w:rPr>
        <w:t xml:space="preserve">срок подписанного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ицензиатом экземпляра Акта либо мотивированных письменных возражений, указанный Акт считается утвержденным</w:t>
      </w:r>
      <w:r w:rsidR="00FD6947" w:rsidRPr="00C87C8F">
        <w:rPr>
          <w:rFonts w:ascii="Times New Roman" w:hAnsi="Times New Roman"/>
          <w:sz w:val="18"/>
          <w:szCs w:val="18"/>
        </w:rPr>
        <w:t xml:space="preserve">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="00FD6947" w:rsidRPr="00C87C8F">
        <w:rPr>
          <w:rFonts w:ascii="Times New Roman" w:hAnsi="Times New Roman"/>
          <w:sz w:val="18"/>
          <w:szCs w:val="18"/>
        </w:rPr>
        <w:t>ицензиатом</w:t>
      </w:r>
      <w:r w:rsidRPr="00C87C8F">
        <w:rPr>
          <w:rFonts w:ascii="Times New Roman" w:hAnsi="Times New Roman"/>
          <w:sz w:val="18"/>
          <w:szCs w:val="18"/>
        </w:rPr>
        <w:t>.</w:t>
      </w:r>
    </w:p>
    <w:p w14:paraId="5BA27E9B" w14:textId="77777777" w:rsidR="00B97F2B" w:rsidRPr="00C87C8F" w:rsidRDefault="00B97F2B" w:rsidP="00D12E38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ПРАВА И ОБЯЗАННОСТИ</w:t>
      </w:r>
    </w:p>
    <w:p w14:paraId="03DFF0A1" w14:textId="1D0D1F40" w:rsidR="008B01D3" w:rsidRPr="00C87C8F" w:rsidRDefault="008B01D3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0E14BF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обязан предоставить </w:t>
      </w:r>
      <w:r w:rsidR="000E14BF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ицензиату Лицензию в порядке</w:t>
      </w:r>
      <w:r w:rsidR="00AE4C78" w:rsidRPr="00C87C8F">
        <w:rPr>
          <w:rFonts w:ascii="Times New Roman" w:hAnsi="Times New Roman"/>
          <w:sz w:val="18"/>
          <w:szCs w:val="18"/>
        </w:rPr>
        <w:t xml:space="preserve"> и </w:t>
      </w:r>
      <w:r w:rsidRPr="00C87C8F">
        <w:rPr>
          <w:rFonts w:ascii="Times New Roman" w:hAnsi="Times New Roman"/>
          <w:sz w:val="18"/>
          <w:szCs w:val="18"/>
        </w:rPr>
        <w:t>сроки, установленны</w:t>
      </w:r>
      <w:r w:rsidR="00AE4C78" w:rsidRPr="00C87C8F">
        <w:rPr>
          <w:rFonts w:ascii="Times New Roman" w:hAnsi="Times New Roman"/>
          <w:sz w:val="18"/>
          <w:szCs w:val="18"/>
        </w:rPr>
        <w:t>е</w:t>
      </w:r>
      <w:r w:rsidRPr="00C87C8F">
        <w:rPr>
          <w:rFonts w:ascii="Times New Roman" w:hAnsi="Times New Roman"/>
          <w:sz w:val="18"/>
          <w:szCs w:val="18"/>
        </w:rPr>
        <w:t xml:space="preserve"> </w:t>
      </w:r>
      <w:r w:rsidR="00E711B4" w:rsidRPr="00C87C8F">
        <w:rPr>
          <w:rFonts w:ascii="Times New Roman" w:hAnsi="Times New Roman"/>
          <w:sz w:val="18"/>
          <w:szCs w:val="18"/>
        </w:rPr>
        <w:t>в п.</w:t>
      </w:r>
      <w:r w:rsidR="00E711B4" w:rsidRPr="00C87C8F">
        <w:rPr>
          <w:rFonts w:ascii="Times New Roman" w:hAnsi="Times New Roman"/>
          <w:sz w:val="18"/>
          <w:szCs w:val="18"/>
        </w:rPr>
        <w:fldChar w:fldCharType="begin"/>
      </w:r>
      <w:r w:rsidR="00E711B4" w:rsidRPr="00C87C8F">
        <w:rPr>
          <w:rFonts w:ascii="Times New Roman" w:hAnsi="Times New Roman"/>
          <w:sz w:val="18"/>
          <w:szCs w:val="18"/>
        </w:rPr>
        <w:instrText xml:space="preserve"> REF _Ref203714820 \r \h </w:instrText>
      </w:r>
      <w:r w:rsidR="007C1FAB" w:rsidRPr="00C87C8F">
        <w:rPr>
          <w:rFonts w:ascii="Times New Roman" w:hAnsi="Times New Roman"/>
          <w:sz w:val="18"/>
          <w:szCs w:val="18"/>
        </w:rPr>
        <w:instrText xml:space="preserve"> \* MERGEFORMAT </w:instrText>
      </w:r>
      <w:r w:rsidR="00E711B4" w:rsidRPr="00C87C8F">
        <w:rPr>
          <w:rFonts w:ascii="Times New Roman" w:hAnsi="Times New Roman"/>
          <w:sz w:val="18"/>
          <w:szCs w:val="18"/>
        </w:rPr>
      </w:r>
      <w:r w:rsidR="00E711B4" w:rsidRPr="00C87C8F">
        <w:rPr>
          <w:rFonts w:ascii="Times New Roman" w:hAnsi="Times New Roman"/>
          <w:sz w:val="18"/>
          <w:szCs w:val="18"/>
        </w:rPr>
        <w:fldChar w:fldCharType="separate"/>
      </w:r>
      <w:r w:rsidR="00C20781">
        <w:rPr>
          <w:rFonts w:ascii="Times New Roman" w:hAnsi="Times New Roman"/>
          <w:sz w:val="18"/>
          <w:szCs w:val="18"/>
        </w:rPr>
        <w:t>4.3</w:t>
      </w:r>
      <w:r w:rsidR="00E711B4" w:rsidRPr="00C87C8F">
        <w:rPr>
          <w:rFonts w:ascii="Times New Roman" w:hAnsi="Times New Roman"/>
          <w:sz w:val="18"/>
          <w:szCs w:val="18"/>
        </w:rPr>
        <w:fldChar w:fldCharType="end"/>
      </w:r>
      <w:r w:rsidR="00E711B4" w:rsidRPr="00C87C8F">
        <w:rPr>
          <w:rFonts w:ascii="Times New Roman" w:hAnsi="Times New Roman"/>
          <w:sz w:val="18"/>
          <w:szCs w:val="18"/>
        </w:rPr>
        <w:t xml:space="preserve"> настоящего Договора.</w:t>
      </w:r>
    </w:p>
    <w:p w14:paraId="411F0EAE" w14:textId="2A3158BE" w:rsidR="008B01D3" w:rsidRPr="00C87C8F" w:rsidRDefault="000E14BF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Субл</w:t>
      </w:r>
      <w:r w:rsidR="008B01D3" w:rsidRPr="00C87C8F">
        <w:rPr>
          <w:rFonts w:ascii="Times New Roman" w:hAnsi="Times New Roman"/>
          <w:sz w:val="18"/>
          <w:szCs w:val="18"/>
        </w:rPr>
        <w:t>ицензиат обязан:</w:t>
      </w:r>
    </w:p>
    <w:p w14:paraId="5F82F9E8" w14:textId="77777777" w:rsidR="008B01D3" w:rsidRPr="00C87C8F" w:rsidRDefault="008B01D3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Оплатить Лицензию в порядке и сроки, указанные в разделе 4 настоящего Договора</w:t>
      </w:r>
      <w:r w:rsidR="00A31FDD" w:rsidRPr="00C87C8F">
        <w:rPr>
          <w:rFonts w:ascii="Times New Roman" w:hAnsi="Times New Roman"/>
          <w:sz w:val="18"/>
          <w:szCs w:val="18"/>
        </w:rPr>
        <w:t>.</w:t>
      </w:r>
    </w:p>
    <w:p w14:paraId="3EBA2B2C" w14:textId="77777777" w:rsidR="008B01D3" w:rsidRPr="00C87C8F" w:rsidRDefault="008B01D3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Соблюдать авторские права Правообладателя, а также порядок и условия использования </w:t>
      </w:r>
      <w:r w:rsidR="00466366" w:rsidRPr="00C87C8F">
        <w:rPr>
          <w:rFonts w:ascii="Times New Roman" w:hAnsi="Times New Roman"/>
          <w:sz w:val="18"/>
          <w:szCs w:val="18"/>
        </w:rPr>
        <w:t xml:space="preserve">и эксплуатации </w:t>
      </w:r>
      <w:r w:rsidRPr="00C87C8F">
        <w:rPr>
          <w:rFonts w:ascii="Times New Roman" w:hAnsi="Times New Roman"/>
          <w:sz w:val="18"/>
          <w:szCs w:val="18"/>
        </w:rPr>
        <w:t>Программ</w:t>
      </w:r>
      <w:r w:rsidR="00A31FDD" w:rsidRPr="00C87C8F">
        <w:rPr>
          <w:rFonts w:ascii="Times New Roman" w:hAnsi="Times New Roman"/>
          <w:sz w:val="18"/>
          <w:szCs w:val="18"/>
        </w:rPr>
        <w:t>.</w:t>
      </w:r>
      <w:r w:rsidR="00DF02E0" w:rsidRPr="00C87C8F">
        <w:rPr>
          <w:rFonts w:ascii="Times New Roman" w:hAnsi="Times New Roman"/>
          <w:sz w:val="18"/>
          <w:szCs w:val="18"/>
        </w:rPr>
        <w:t xml:space="preserve"> </w:t>
      </w:r>
    </w:p>
    <w:p w14:paraId="0717146C" w14:textId="77777777" w:rsidR="008B01D3" w:rsidRPr="00C87C8F" w:rsidRDefault="008B01D3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Не использовать Программу за пределами предоставленных ему прав и/или способами, не указанными в настоящем Договоре.</w:t>
      </w:r>
    </w:p>
    <w:p w14:paraId="47FD644B" w14:textId="2A55C8A2" w:rsidR="00866500" w:rsidRPr="00C87C8F" w:rsidRDefault="000E14BF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Субл</w:t>
      </w:r>
      <w:r w:rsidR="008B01D3" w:rsidRPr="00C87C8F">
        <w:rPr>
          <w:rFonts w:ascii="Times New Roman" w:hAnsi="Times New Roman"/>
          <w:sz w:val="18"/>
          <w:szCs w:val="18"/>
        </w:rPr>
        <w:t xml:space="preserve">ицензиат имеет право </w:t>
      </w:r>
      <w:r w:rsidR="008C101A" w:rsidRPr="00C87C8F">
        <w:rPr>
          <w:rFonts w:ascii="Times New Roman" w:hAnsi="Times New Roman"/>
          <w:sz w:val="18"/>
          <w:szCs w:val="18"/>
        </w:rPr>
        <w:t xml:space="preserve">в рамках каждой Лицензии </w:t>
      </w:r>
      <w:r w:rsidR="008B01D3" w:rsidRPr="00C87C8F">
        <w:rPr>
          <w:rFonts w:ascii="Times New Roman" w:hAnsi="Times New Roman"/>
          <w:sz w:val="18"/>
          <w:szCs w:val="18"/>
        </w:rPr>
        <w:t>использовать</w:t>
      </w:r>
      <w:r w:rsidR="00527A47" w:rsidRPr="00C87C8F">
        <w:rPr>
          <w:rFonts w:ascii="Times New Roman" w:hAnsi="Times New Roman"/>
          <w:sz w:val="18"/>
          <w:szCs w:val="18"/>
        </w:rPr>
        <w:t xml:space="preserve"> одну копию</w:t>
      </w:r>
      <w:r w:rsidR="008B01D3" w:rsidRPr="00C87C8F">
        <w:rPr>
          <w:rFonts w:ascii="Times New Roman" w:hAnsi="Times New Roman"/>
          <w:sz w:val="18"/>
          <w:szCs w:val="18"/>
        </w:rPr>
        <w:t xml:space="preserve"> Программ</w:t>
      </w:r>
      <w:r w:rsidR="00527A47" w:rsidRPr="00C87C8F">
        <w:rPr>
          <w:rFonts w:ascii="Times New Roman" w:hAnsi="Times New Roman"/>
          <w:sz w:val="18"/>
          <w:szCs w:val="18"/>
        </w:rPr>
        <w:t>ы</w:t>
      </w:r>
      <w:r w:rsidR="00903010" w:rsidRPr="00C87C8F">
        <w:rPr>
          <w:rFonts w:ascii="Times New Roman" w:hAnsi="Times New Roman"/>
          <w:sz w:val="18"/>
          <w:szCs w:val="18"/>
        </w:rPr>
        <w:t xml:space="preserve"> </w:t>
      </w:r>
      <w:r w:rsidR="0076439A" w:rsidRPr="00C87C8F">
        <w:rPr>
          <w:rFonts w:ascii="Times New Roman" w:hAnsi="Times New Roman"/>
          <w:sz w:val="18"/>
          <w:szCs w:val="18"/>
        </w:rPr>
        <w:t xml:space="preserve">путем </w:t>
      </w:r>
      <w:r w:rsidR="008C101A" w:rsidRPr="00C87C8F">
        <w:rPr>
          <w:rFonts w:ascii="Times New Roman" w:hAnsi="Times New Roman"/>
          <w:sz w:val="18"/>
          <w:szCs w:val="18"/>
        </w:rPr>
        <w:t xml:space="preserve">ее </w:t>
      </w:r>
      <w:r w:rsidR="00CE1EEF" w:rsidRPr="00C87C8F">
        <w:rPr>
          <w:rFonts w:ascii="Times New Roman" w:hAnsi="Times New Roman"/>
          <w:sz w:val="18"/>
          <w:szCs w:val="18"/>
        </w:rPr>
        <w:t>в</w:t>
      </w:r>
      <w:r w:rsidR="008B01D3" w:rsidRPr="00C87C8F">
        <w:rPr>
          <w:rFonts w:ascii="Times New Roman" w:hAnsi="Times New Roman"/>
          <w:sz w:val="18"/>
          <w:szCs w:val="18"/>
        </w:rPr>
        <w:t>оспроизв</w:t>
      </w:r>
      <w:r w:rsidR="0076439A" w:rsidRPr="00C87C8F">
        <w:rPr>
          <w:rFonts w:ascii="Times New Roman" w:hAnsi="Times New Roman"/>
          <w:sz w:val="18"/>
          <w:szCs w:val="18"/>
        </w:rPr>
        <w:t xml:space="preserve">едения </w:t>
      </w:r>
      <w:r w:rsidR="008B01D3" w:rsidRPr="00C87C8F">
        <w:rPr>
          <w:rFonts w:ascii="Times New Roman" w:hAnsi="Times New Roman"/>
          <w:sz w:val="18"/>
          <w:szCs w:val="18"/>
        </w:rPr>
        <w:t>исключительно посредством инсталляции и</w:t>
      </w:r>
      <w:r w:rsidR="0076439A" w:rsidRPr="00C87C8F">
        <w:rPr>
          <w:rFonts w:ascii="Times New Roman" w:hAnsi="Times New Roman"/>
          <w:sz w:val="18"/>
          <w:szCs w:val="18"/>
        </w:rPr>
        <w:t>/или</w:t>
      </w:r>
      <w:r w:rsidR="008B01D3" w:rsidRPr="00C87C8F">
        <w:rPr>
          <w:rFonts w:ascii="Times New Roman" w:hAnsi="Times New Roman"/>
          <w:sz w:val="18"/>
          <w:szCs w:val="18"/>
        </w:rPr>
        <w:t xml:space="preserve"> запуска </w:t>
      </w:r>
      <w:r w:rsidR="008C101A" w:rsidRPr="00C87C8F">
        <w:rPr>
          <w:rFonts w:ascii="Times New Roman" w:hAnsi="Times New Roman"/>
          <w:sz w:val="18"/>
          <w:szCs w:val="18"/>
        </w:rPr>
        <w:t xml:space="preserve">в порядке, определенном </w:t>
      </w:r>
      <w:r w:rsidR="008B01D3" w:rsidRPr="00C87C8F">
        <w:rPr>
          <w:rFonts w:ascii="Times New Roman" w:hAnsi="Times New Roman"/>
          <w:sz w:val="18"/>
          <w:szCs w:val="18"/>
        </w:rPr>
        <w:t>пользовательск</w:t>
      </w:r>
      <w:r w:rsidR="00CE1EEF" w:rsidRPr="00C87C8F">
        <w:rPr>
          <w:rFonts w:ascii="Times New Roman" w:hAnsi="Times New Roman"/>
          <w:sz w:val="18"/>
          <w:szCs w:val="18"/>
        </w:rPr>
        <w:t xml:space="preserve">ой (технической) документацией, а также </w:t>
      </w:r>
      <w:r w:rsidR="008B01D3" w:rsidRPr="00C87C8F">
        <w:rPr>
          <w:rFonts w:ascii="Times New Roman" w:hAnsi="Times New Roman"/>
          <w:sz w:val="18"/>
          <w:szCs w:val="18"/>
        </w:rPr>
        <w:t>Лицензионным соглашением.</w:t>
      </w:r>
      <w:r w:rsidR="0001133D" w:rsidRPr="00C87C8F">
        <w:rPr>
          <w:rFonts w:ascii="Times New Roman" w:hAnsi="Times New Roman"/>
          <w:sz w:val="18"/>
          <w:szCs w:val="18"/>
        </w:rPr>
        <w:t xml:space="preserve"> </w:t>
      </w:r>
    </w:p>
    <w:p w14:paraId="5EFD7174" w14:textId="066A666E" w:rsidR="00B97F2B" w:rsidRPr="00C87C8F" w:rsidRDefault="000E14BF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Субл</w:t>
      </w:r>
      <w:r w:rsidR="00CE1EEF" w:rsidRPr="00C87C8F">
        <w:rPr>
          <w:rFonts w:ascii="Times New Roman" w:hAnsi="Times New Roman"/>
          <w:sz w:val="18"/>
          <w:szCs w:val="18"/>
        </w:rPr>
        <w:t>ицензиат за исключением случаев, установленных настоящим Договором, имеет право однократно уступить полностью свои права и обязанности по настоящему Договору другому лицу только при условии получения письменного согласия Правообладателя</w:t>
      </w:r>
      <w:r w:rsidR="00A223B0" w:rsidRPr="00C87C8F">
        <w:rPr>
          <w:rFonts w:ascii="Times New Roman" w:hAnsi="Times New Roman"/>
          <w:sz w:val="18"/>
          <w:szCs w:val="18"/>
        </w:rPr>
        <w:t xml:space="preserve"> и только при условии полного и безоговорочного согласия нового пользователя со всеми положениями и условиями настоящего Договора и Лицензионного соглашения</w:t>
      </w:r>
      <w:r w:rsidR="00CE1EEF" w:rsidRPr="00C87C8F">
        <w:rPr>
          <w:rFonts w:ascii="Times New Roman" w:hAnsi="Times New Roman"/>
          <w:sz w:val="18"/>
          <w:szCs w:val="18"/>
        </w:rPr>
        <w:t>. Указанное право на уступку не предоставляется тем лицам, которые получили Лицензию в</w:t>
      </w:r>
      <w:r w:rsidR="00A223B0" w:rsidRPr="00C87C8F">
        <w:rPr>
          <w:rFonts w:ascii="Times New Roman" w:hAnsi="Times New Roman"/>
          <w:sz w:val="18"/>
          <w:szCs w:val="18"/>
        </w:rPr>
        <w:t xml:space="preserve"> результате аналогичной уступки</w:t>
      </w:r>
      <w:r w:rsidR="00B97F2B" w:rsidRPr="00C87C8F">
        <w:rPr>
          <w:rFonts w:ascii="Times New Roman" w:hAnsi="Times New Roman"/>
          <w:sz w:val="18"/>
          <w:szCs w:val="18"/>
        </w:rPr>
        <w:t>.</w:t>
      </w:r>
    </w:p>
    <w:p w14:paraId="3BF651AC" w14:textId="77777777" w:rsidR="00B97F2B" w:rsidRPr="00C87C8F" w:rsidRDefault="00B97F2B" w:rsidP="00D12E38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ГАРАНТИИ И ОТВЕТСТВЕННОСТЬ</w:t>
      </w:r>
    </w:p>
    <w:p w14:paraId="73A807DA" w14:textId="7105986C" w:rsidR="00202E41" w:rsidRPr="00C87C8F" w:rsidRDefault="00732EB8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C43B49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гарантирует, что </w:t>
      </w:r>
      <w:r w:rsidR="00EE0F29" w:rsidRPr="00C87C8F">
        <w:rPr>
          <w:rFonts w:ascii="Times New Roman" w:hAnsi="Times New Roman"/>
          <w:sz w:val="18"/>
          <w:szCs w:val="18"/>
        </w:rPr>
        <w:t xml:space="preserve">на момент заключения настоящего Договора </w:t>
      </w:r>
      <w:r w:rsidRPr="00C87C8F">
        <w:rPr>
          <w:rFonts w:ascii="Times New Roman" w:hAnsi="Times New Roman"/>
          <w:sz w:val="18"/>
          <w:szCs w:val="18"/>
        </w:rPr>
        <w:t xml:space="preserve">обладает всеми необходимыми правами </w:t>
      </w:r>
      <w:r w:rsidR="00EE0F29" w:rsidRPr="00C87C8F">
        <w:rPr>
          <w:rFonts w:ascii="Times New Roman" w:hAnsi="Times New Roman"/>
          <w:sz w:val="18"/>
          <w:szCs w:val="18"/>
        </w:rPr>
        <w:t xml:space="preserve">на Программу для </w:t>
      </w:r>
      <w:r w:rsidR="00D85486" w:rsidRPr="00C87C8F">
        <w:rPr>
          <w:rFonts w:ascii="Times New Roman" w:hAnsi="Times New Roman"/>
          <w:sz w:val="18"/>
          <w:szCs w:val="18"/>
        </w:rPr>
        <w:t xml:space="preserve">правомерного их </w:t>
      </w:r>
      <w:r w:rsidR="00EE0F29" w:rsidRPr="00C87C8F">
        <w:rPr>
          <w:rFonts w:ascii="Times New Roman" w:hAnsi="Times New Roman"/>
          <w:sz w:val="18"/>
          <w:szCs w:val="18"/>
        </w:rPr>
        <w:t xml:space="preserve">предоставления </w:t>
      </w:r>
      <w:r w:rsidR="00C43B49" w:rsidRPr="00C87C8F">
        <w:rPr>
          <w:rFonts w:ascii="Times New Roman" w:hAnsi="Times New Roman"/>
          <w:sz w:val="18"/>
          <w:szCs w:val="18"/>
        </w:rPr>
        <w:t>Субл</w:t>
      </w:r>
      <w:r w:rsidR="00EE0F29" w:rsidRPr="00C87C8F">
        <w:rPr>
          <w:rFonts w:ascii="Times New Roman" w:hAnsi="Times New Roman"/>
          <w:sz w:val="18"/>
          <w:szCs w:val="18"/>
        </w:rPr>
        <w:t>ицензиату</w:t>
      </w:r>
      <w:r w:rsidR="00B97F2B" w:rsidRPr="00C87C8F">
        <w:rPr>
          <w:rFonts w:ascii="Times New Roman" w:hAnsi="Times New Roman"/>
          <w:sz w:val="18"/>
          <w:szCs w:val="18"/>
        </w:rPr>
        <w:t>.</w:t>
      </w:r>
    </w:p>
    <w:p w14:paraId="10422445" w14:textId="112E3B5A" w:rsidR="00EE0F29" w:rsidRPr="00C87C8F" w:rsidRDefault="00CE1EEF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C43B49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заявляет, что на момент заключения настоящего </w:t>
      </w:r>
      <w:r w:rsidR="00EE0F29" w:rsidRPr="00C87C8F">
        <w:rPr>
          <w:rFonts w:ascii="Times New Roman" w:hAnsi="Times New Roman"/>
          <w:sz w:val="18"/>
          <w:szCs w:val="18"/>
        </w:rPr>
        <w:t xml:space="preserve">Договора: </w:t>
      </w:r>
    </w:p>
    <w:p w14:paraId="54761819" w14:textId="3C21A861" w:rsidR="00CE1EEF" w:rsidRPr="00C87C8F" w:rsidRDefault="006A4748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Ему </w:t>
      </w:r>
      <w:r w:rsidR="00CE1EEF" w:rsidRPr="00C87C8F">
        <w:rPr>
          <w:rFonts w:ascii="Times New Roman" w:hAnsi="Times New Roman"/>
          <w:sz w:val="18"/>
          <w:szCs w:val="18"/>
        </w:rPr>
        <w:t xml:space="preserve">ничего не известно о правах третьих лиц, которые могли бы быть нарушены предоставлением </w:t>
      </w:r>
      <w:r w:rsidR="00C43B49" w:rsidRPr="00C87C8F">
        <w:rPr>
          <w:rFonts w:ascii="Times New Roman" w:hAnsi="Times New Roman"/>
          <w:sz w:val="18"/>
          <w:szCs w:val="18"/>
        </w:rPr>
        <w:t>Субл</w:t>
      </w:r>
      <w:r w:rsidR="00CE1EEF" w:rsidRPr="00C87C8F">
        <w:rPr>
          <w:rFonts w:ascii="Times New Roman" w:hAnsi="Times New Roman"/>
          <w:sz w:val="18"/>
          <w:szCs w:val="18"/>
        </w:rPr>
        <w:t>ицензиату Лицензии на условиях</w:t>
      </w:r>
      <w:r w:rsidR="0038397F" w:rsidRPr="00C87C8F">
        <w:rPr>
          <w:rFonts w:ascii="Times New Roman" w:hAnsi="Times New Roman"/>
          <w:sz w:val="18"/>
          <w:szCs w:val="18"/>
        </w:rPr>
        <w:t xml:space="preserve"> и в порядке</w:t>
      </w:r>
      <w:r w:rsidR="00CE1EEF" w:rsidRPr="00C87C8F">
        <w:rPr>
          <w:rFonts w:ascii="Times New Roman" w:hAnsi="Times New Roman"/>
          <w:sz w:val="18"/>
          <w:szCs w:val="18"/>
        </w:rPr>
        <w:t>, установленных настоящим Договором.</w:t>
      </w:r>
    </w:p>
    <w:p w14:paraId="5187574A" w14:textId="77777777" w:rsidR="00EE0F29" w:rsidRPr="00C87C8F" w:rsidRDefault="00EE0F29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Программа соответствует функциональным и техническим параметрам, указанным в технической документации, при условии соблюдения требований к программным и аппаратным средствам, необходимым для ее эксплуатации</w:t>
      </w:r>
      <w:r w:rsidR="006A4748" w:rsidRPr="00C87C8F">
        <w:rPr>
          <w:rFonts w:ascii="Times New Roman" w:hAnsi="Times New Roman"/>
          <w:sz w:val="18"/>
          <w:szCs w:val="18"/>
        </w:rPr>
        <w:t>.</w:t>
      </w:r>
    </w:p>
    <w:p w14:paraId="502C946A" w14:textId="7FD8D86B" w:rsidR="002C58D3" w:rsidRPr="00C87C8F" w:rsidRDefault="002C58D3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В случае возникновения в отношении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ицензиата исков третьих лиц, связанных с правомерностью использования им Программы,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 должен незамедлительно информировать Лицензиа</w:t>
      </w:r>
      <w:r w:rsidR="00020808" w:rsidRPr="00C87C8F">
        <w:rPr>
          <w:rFonts w:ascii="Times New Roman" w:hAnsi="Times New Roman"/>
          <w:sz w:val="18"/>
          <w:szCs w:val="18"/>
        </w:rPr>
        <w:t>та</w:t>
      </w:r>
      <w:r w:rsidRPr="00C87C8F">
        <w:rPr>
          <w:rFonts w:ascii="Times New Roman" w:hAnsi="Times New Roman"/>
          <w:sz w:val="18"/>
          <w:szCs w:val="18"/>
        </w:rPr>
        <w:t xml:space="preserve"> обо всех претензиях, предъявленных третьим лицом, и предоставить всю необходимую информацию, касающуюся этого спора</w:t>
      </w:r>
    </w:p>
    <w:p w14:paraId="59467AE0" w14:textId="11B42C46" w:rsidR="00030D4F" w:rsidRPr="00C87C8F" w:rsidRDefault="00030D4F" w:rsidP="001D650C">
      <w:pPr>
        <w:pStyle w:val="af5"/>
        <w:numPr>
          <w:ilvl w:val="1"/>
          <w:numId w:val="9"/>
        </w:numPr>
        <w:tabs>
          <w:tab w:val="left" w:pos="567"/>
        </w:tabs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Программа и сопутствующая документация к ней предоставляются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ицензиату </w:t>
      </w:r>
      <w:r w:rsidR="0079785D" w:rsidRPr="00C87C8F">
        <w:rPr>
          <w:rFonts w:ascii="Times New Roman" w:hAnsi="Times New Roman"/>
          <w:sz w:val="18"/>
          <w:szCs w:val="18"/>
        </w:rPr>
        <w:t>в соответствии с общепринятым в международной практике принципом «</w:t>
      </w:r>
      <w:r w:rsidR="008B1BA9" w:rsidRPr="00C87C8F">
        <w:rPr>
          <w:rFonts w:ascii="Times New Roman" w:hAnsi="Times New Roman"/>
          <w:sz w:val="18"/>
          <w:szCs w:val="18"/>
        </w:rPr>
        <w:t>как есть</w:t>
      </w:r>
      <w:r w:rsidR="0079785D" w:rsidRPr="00C87C8F">
        <w:rPr>
          <w:rFonts w:ascii="Times New Roman" w:hAnsi="Times New Roman"/>
          <w:sz w:val="18"/>
          <w:szCs w:val="18"/>
        </w:rPr>
        <w:t>»</w:t>
      </w:r>
      <w:r w:rsidRPr="00C87C8F">
        <w:rPr>
          <w:rFonts w:ascii="Times New Roman" w:hAnsi="Times New Roman"/>
          <w:sz w:val="18"/>
          <w:szCs w:val="18"/>
        </w:rPr>
        <w:t xml:space="preserve"> (</w:t>
      </w:r>
      <w:r w:rsidR="0079785D" w:rsidRPr="00C87C8F">
        <w:rPr>
          <w:rFonts w:ascii="Times New Roman" w:hAnsi="Times New Roman"/>
          <w:sz w:val="18"/>
          <w:szCs w:val="18"/>
        </w:rPr>
        <w:t>«</w:t>
      </w:r>
      <w:proofErr w:type="spellStart"/>
      <w:r w:rsidR="008B1BA9" w:rsidRPr="00C87C8F">
        <w:rPr>
          <w:rFonts w:ascii="Times New Roman" w:hAnsi="Times New Roman"/>
          <w:sz w:val="18"/>
          <w:szCs w:val="18"/>
        </w:rPr>
        <w:t>as</w:t>
      </w:r>
      <w:proofErr w:type="spellEnd"/>
      <w:r w:rsidR="008B1BA9" w:rsidRPr="00C87C8F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8B1BA9" w:rsidRPr="00C87C8F">
        <w:rPr>
          <w:rFonts w:ascii="Times New Roman" w:hAnsi="Times New Roman"/>
          <w:sz w:val="18"/>
          <w:szCs w:val="18"/>
        </w:rPr>
        <w:t>is</w:t>
      </w:r>
      <w:proofErr w:type="spellEnd"/>
      <w:r w:rsidR="0079785D" w:rsidRPr="00C87C8F">
        <w:rPr>
          <w:rFonts w:ascii="Times New Roman" w:hAnsi="Times New Roman"/>
          <w:sz w:val="18"/>
          <w:szCs w:val="18"/>
        </w:rPr>
        <w:t>»</w:t>
      </w:r>
      <w:r w:rsidRPr="00C87C8F">
        <w:rPr>
          <w:rFonts w:ascii="Times New Roman" w:hAnsi="Times New Roman"/>
          <w:sz w:val="18"/>
          <w:szCs w:val="18"/>
        </w:rPr>
        <w:t>),</w:t>
      </w:r>
      <w:r w:rsidR="0079785D" w:rsidRPr="00C87C8F">
        <w:rPr>
          <w:rFonts w:ascii="Times New Roman" w:hAnsi="Times New Roman"/>
          <w:sz w:val="18"/>
          <w:szCs w:val="18"/>
        </w:rPr>
        <w:t xml:space="preserve"> </w:t>
      </w:r>
      <w:r w:rsidR="008B1BA9" w:rsidRPr="00C87C8F">
        <w:rPr>
          <w:rFonts w:ascii="Times New Roman" w:hAnsi="Times New Roman"/>
          <w:sz w:val="18"/>
          <w:szCs w:val="18"/>
        </w:rPr>
        <w:t xml:space="preserve">т.е. </w:t>
      </w:r>
      <w:r w:rsidRPr="00C87C8F">
        <w:rPr>
          <w:rFonts w:ascii="Times New Roman" w:hAnsi="Times New Roman"/>
          <w:sz w:val="18"/>
          <w:szCs w:val="18"/>
        </w:rPr>
        <w:t xml:space="preserve">за проблемы, возникающие в процессе установки, обновления, поддержки и эксплуатации </w:t>
      </w:r>
      <w:r w:rsidR="0079785D" w:rsidRPr="00C87C8F">
        <w:rPr>
          <w:rFonts w:ascii="Times New Roman" w:hAnsi="Times New Roman"/>
          <w:sz w:val="18"/>
          <w:szCs w:val="18"/>
        </w:rPr>
        <w:t>Программы</w:t>
      </w:r>
      <w:r w:rsidRPr="00C87C8F">
        <w:rPr>
          <w:rFonts w:ascii="Times New Roman" w:hAnsi="Times New Roman"/>
          <w:sz w:val="18"/>
          <w:szCs w:val="18"/>
        </w:rPr>
        <w:t xml:space="preserve"> (в том числе</w:t>
      </w:r>
      <w:r w:rsidR="0079785D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>проблемы совместимости с другими программными продуктами</w:t>
      </w:r>
      <w:r w:rsidR="0079785D" w:rsidRPr="00C87C8F">
        <w:rPr>
          <w:rFonts w:ascii="Times New Roman" w:hAnsi="Times New Roman"/>
          <w:sz w:val="18"/>
          <w:szCs w:val="18"/>
        </w:rPr>
        <w:t xml:space="preserve">, </w:t>
      </w:r>
      <w:r w:rsidRPr="00C87C8F">
        <w:rPr>
          <w:rFonts w:ascii="Times New Roman" w:hAnsi="Times New Roman"/>
          <w:sz w:val="18"/>
          <w:szCs w:val="18"/>
        </w:rPr>
        <w:t>пакетами, драйверами и др</w:t>
      </w:r>
      <w:r w:rsidR="0079785D" w:rsidRPr="00C87C8F">
        <w:rPr>
          <w:rFonts w:ascii="Times New Roman" w:hAnsi="Times New Roman"/>
          <w:sz w:val="18"/>
          <w:szCs w:val="18"/>
        </w:rPr>
        <w:t>.;</w:t>
      </w:r>
      <w:r w:rsidRPr="00C87C8F">
        <w:rPr>
          <w:rFonts w:ascii="Times New Roman" w:hAnsi="Times New Roman"/>
          <w:sz w:val="18"/>
          <w:szCs w:val="18"/>
        </w:rPr>
        <w:t xml:space="preserve"> проблемы, возникающие из-за неоднозначного толкования сопроводительной документации, несоответствия результатов использования </w:t>
      </w:r>
      <w:r w:rsidR="0079785D" w:rsidRPr="00C87C8F">
        <w:rPr>
          <w:rFonts w:ascii="Times New Roman" w:hAnsi="Times New Roman"/>
          <w:sz w:val="18"/>
          <w:szCs w:val="18"/>
        </w:rPr>
        <w:t>Программы</w:t>
      </w:r>
      <w:r w:rsidRPr="00C87C8F">
        <w:rPr>
          <w:rFonts w:ascii="Times New Roman" w:hAnsi="Times New Roman"/>
          <w:sz w:val="18"/>
          <w:szCs w:val="18"/>
        </w:rPr>
        <w:t xml:space="preserve"> ожиданиям</w:t>
      </w:r>
      <w:r w:rsidR="0079785D" w:rsidRPr="00C87C8F">
        <w:rPr>
          <w:rFonts w:ascii="Times New Roman" w:hAnsi="Times New Roman"/>
          <w:sz w:val="18"/>
          <w:szCs w:val="18"/>
        </w:rPr>
        <w:t xml:space="preserve">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ицензиата</w:t>
      </w:r>
      <w:r w:rsidR="0079785D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>и т.п</w:t>
      </w:r>
      <w:r w:rsidR="0079785D" w:rsidRPr="00C87C8F">
        <w:rPr>
          <w:rFonts w:ascii="Times New Roman" w:hAnsi="Times New Roman"/>
          <w:sz w:val="18"/>
          <w:szCs w:val="18"/>
        </w:rPr>
        <w:t xml:space="preserve">.), </w:t>
      </w:r>
      <w:r w:rsidRPr="00C87C8F">
        <w:rPr>
          <w:rFonts w:ascii="Times New Roman" w:hAnsi="Times New Roman"/>
          <w:sz w:val="18"/>
          <w:szCs w:val="18"/>
        </w:rPr>
        <w:t>Лицензиа</w:t>
      </w:r>
      <w:r w:rsidR="00020808" w:rsidRPr="00C87C8F">
        <w:rPr>
          <w:rFonts w:ascii="Times New Roman" w:hAnsi="Times New Roman"/>
          <w:sz w:val="18"/>
          <w:szCs w:val="18"/>
        </w:rPr>
        <w:t>т</w:t>
      </w:r>
      <w:r w:rsidR="0079785D" w:rsidRPr="00C87C8F">
        <w:rPr>
          <w:rFonts w:ascii="Times New Roman" w:hAnsi="Times New Roman"/>
          <w:sz w:val="18"/>
          <w:szCs w:val="18"/>
        </w:rPr>
        <w:t xml:space="preserve"> </w:t>
      </w:r>
      <w:r w:rsidRPr="00C87C8F">
        <w:rPr>
          <w:rFonts w:ascii="Times New Roman" w:hAnsi="Times New Roman"/>
          <w:sz w:val="18"/>
          <w:szCs w:val="18"/>
        </w:rPr>
        <w:t>ответственности не несет</w:t>
      </w:r>
      <w:r w:rsidR="0079785D" w:rsidRPr="00C87C8F">
        <w:rPr>
          <w:rFonts w:ascii="Times New Roman" w:hAnsi="Times New Roman"/>
          <w:sz w:val="18"/>
          <w:szCs w:val="18"/>
        </w:rPr>
        <w:t>.</w:t>
      </w:r>
    </w:p>
    <w:p w14:paraId="7FE4D171" w14:textId="645C287C" w:rsidR="00D17EFA" w:rsidRPr="00C87C8F" w:rsidRDefault="00D17EFA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020808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в случае нарушения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ицензиатом сроков оплаты, указанных в п.</w:t>
      </w:r>
      <w:r w:rsidRPr="00C87C8F">
        <w:rPr>
          <w:rFonts w:ascii="Times New Roman" w:hAnsi="Times New Roman"/>
          <w:sz w:val="18"/>
          <w:szCs w:val="18"/>
        </w:rPr>
        <w:fldChar w:fldCharType="begin"/>
      </w:r>
      <w:r w:rsidRPr="00C87C8F">
        <w:rPr>
          <w:rFonts w:ascii="Times New Roman" w:hAnsi="Times New Roman"/>
          <w:sz w:val="18"/>
          <w:szCs w:val="18"/>
        </w:rPr>
        <w:instrText xml:space="preserve"> REF _Ref203713589 \r \h </w:instrText>
      </w:r>
      <w:r w:rsidR="00C018AC" w:rsidRPr="00C87C8F">
        <w:rPr>
          <w:rFonts w:ascii="Times New Roman" w:hAnsi="Times New Roman"/>
          <w:sz w:val="18"/>
          <w:szCs w:val="18"/>
        </w:rPr>
        <w:instrText xml:space="preserve"> \* MERGEFORMAT </w:instrText>
      </w:r>
      <w:r w:rsidRPr="00C87C8F">
        <w:rPr>
          <w:rFonts w:ascii="Times New Roman" w:hAnsi="Times New Roman"/>
          <w:sz w:val="18"/>
          <w:szCs w:val="18"/>
        </w:rPr>
      </w:r>
      <w:r w:rsidRPr="00C87C8F">
        <w:rPr>
          <w:rFonts w:ascii="Times New Roman" w:hAnsi="Times New Roman"/>
          <w:sz w:val="18"/>
          <w:szCs w:val="18"/>
        </w:rPr>
        <w:fldChar w:fldCharType="separate"/>
      </w:r>
      <w:r w:rsidR="00C20781">
        <w:rPr>
          <w:rFonts w:ascii="Times New Roman" w:hAnsi="Times New Roman"/>
          <w:sz w:val="18"/>
          <w:szCs w:val="18"/>
        </w:rPr>
        <w:t>4.2</w:t>
      </w:r>
      <w:r w:rsidRPr="00C87C8F">
        <w:rPr>
          <w:rFonts w:ascii="Times New Roman" w:hAnsi="Times New Roman"/>
          <w:sz w:val="18"/>
          <w:szCs w:val="18"/>
        </w:rPr>
        <w:fldChar w:fldCharType="end"/>
      </w:r>
      <w:r w:rsidRPr="00C87C8F">
        <w:rPr>
          <w:rFonts w:ascii="Times New Roman" w:hAnsi="Times New Roman"/>
          <w:sz w:val="18"/>
          <w:szCs w:val="18"/>
        </w:rPr>
        <w:t xml:space="preserve"> настоящего Договора, вправе потребовать с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ицензиата уплаты неустойки (пени) в размере </w:t>
      </w:r>
      <w:r w:rsidR="00F420CE" w:rsidRPr="00C87C8F">
        <w:rPr>
          <w:rFonts w:ascii="Times New Roman" w:hAnsi="Times New Roman"/>
          <w:sz w:val="18"/>
          <w:szCs w:val="18"/>
        </w:rPr>
        <w:t xml:space="preserve">0,1 </w:t>
      </w:r>
      <w:r w:rsidRPr="00C87C8F">
        <w:rPr>
          <w:rFonts w:ascii="Times New Roman" w:hAnsi="Times New Roman"/>
          <w:sz w:val="18"/>
          <w:szCs w:val="18"/>
        </w:rPr>
        <w:t>процентов от неуплаченной суммы за каждый день просрочки</w:t>
      </w:r>
      <w:r w:rsidR="00232228" w:rsidRPr="00C87C8F">
        <w:rPr>
          <w:rFonts w:ascii="Times New Roman" w:hAnsi="Times New Roman"/>
          <w:sz w:val="18"/>
          <w:szCs w:val="18"/>
        </w:rPr>
        <w:t>.</w:t>
      </w:r>
    </w:p>
    <w:p w14:paraId="0843D5BD" w14:textId="53491527" w:rsidR="00F420CE" w:rsidRPr="00C87C8F" w:rsidRDefault="00020808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Субл</w:t>
      </w:r>
      <w:r w:rsidR="00F420CE" w:rsidRPr="00C87C8F">
        <w:rPr>
          <w:rFonts w:ascii="Times New Roman" w:hAnsi="Times New Roman"/>
          <w:sz w:val="18"/>
          <w:szCs w:val="18"/>
        </w:rPr>
        <w:t>ицензиат в случае нарушения Лицензиа</w:t>
      </w:r>
      <w:r w:rsidRPr="00C87C8F">
        <w:rPr>
          <w:rFonts w:ascii="Times New Roman" w:hAnsi="Times New Roman"/>
          <w:sz w:val="18"/>
          <w:szCs w:val="18"/>
        </w:rPr>
        <w:t>том</w:t>
      </w:r>
      <w:r w:rsidR="00F420CE" w:rsidRPr="00C87C8F">
        <w:rPr>
          <w:rFonts w:ascii="Times New Roman" w:hAnsi="Times New Roman"/>
          <w:sz w:val="18"/>
          <w:szCs w:val="18"/>
        </w:rPr>
        <w:t xml:space="preserve"> сроков предоставления Лицензии, указанных в п.</w:t>
      </w:r>
      <w:r w:rsidR="00F420CE" w:rsidRPr="00C87C8F">
        <w:rPr>
          <w:rFonts w:ascii="Times New Roman" w:hAnsi="Times New Roman"/>
          <w:sz w:val="18"/>
          <w:szCs w:val="18"/>
        </w:rPr>
        <w:fldChar w:fldCharType="begin"/>
      </w:r>
      <w:r w:rsidR="00F420CE" w:rsidRPr="00C87C8F">
        <w:rPr>
          <w:rFonts w:ascii="Times New Roman" w:hAnsi="Times New Roman"/>
          <w:sz w:val="18"/>
          <w:szCs w:val="18"/>
        </w:rPr>
        <w:instrText xml:space="preserve"> REF _Ref203714820 \r \h </w:instrText>
      </w:r>
      <w:r w:rsidR="00C018AC" w:rsidRPr="00C87C8F">
        <w:rPr>
          <w:rFonts w:ascii="Times New Roman" w:hAnsi="Times New Roman"/>
          <w:sz w:val="18"/>
          <w:szCs w:val="18"/>
        </w:rPr>
        <w:instrText xml:space="preserve"> \* MERGEFORMAT </w:instrText>
      </w:r>
      <w:r w:rsidR="00F420CE" w:rsidRPr="00C87C8F">
        <w:rPr>
          <w:rFonts w:ascii="Times New Roman" w:hAnsi="Times New Roman"/>
          <w:sz w:val="18"/>
          <w:szCs w:val="18"/>
        </w:rPr>
      </w:r>
      <w:r w:rsidR="00F420CE" w:rsidRPr="00C87C8F">
        <w:rPr>
          <w:rFonts w:ascii="Times New Roman" w:hAnsi="Times New Roman"/>
          <w:sz w:val="18"/>
          <w:szCs w:val="18"/>
        </w:rPr>
        <w:fldChar w:fldCharType="separate"/>
      </w:r>
      <w:r w:rsidR="00C20781">
        <w:rPr>
          <w:rFonts w:ascii="Times New Roman" w:hAnsi="Times New Roman"/>
          <w:sz w:val="18"/>
          <w:szCs w:val="18"/>
        </w:rPr>
        <w:t>4.3</w:t>
      </w:r>
      <w:r w:rsidR="00F420CE" w:rsidRPr="00C87C8F">
        <w:rPr>
          <w:rFonts w:ascii="Times New Roman" w:hAnsi="Times New Roman"/>
          <w:sz w:val="18"/>
          <w:szCs w:val="18"/>
        </w:rPr>
        <w:fldChar w:fldCharType="end"/>
      </w:r>
      <w:r w:rsidR="00F420CE" w:rsidRPr="00C87C8F">
        <w:rPr>
          <w:rFonts w:ascii="Times New Roman" w:hAnsi="Times New Roman"/>
          <w:sz w:val="18"/>
          <w:szCs w:val="18"/>
        </w:rPr>
        <w:t xml:space="preserve"> настоящего Договора, вправе потребовать с Лицензиа</w:t>
      </w:r>
      <w:r w:rsidRPr="00C87C8F">
        <w:rPr>
          <w:rFonts w:ascii="Times New Roman" w:hAnsi="Times New Roman"/>
          <w:sz w:val="18"/>
          <w:szCs w:val="18"/>
        </w:rPr>
        <w:t>та</w:t>
      </w:r>
      <w:r w:rsidR="00F420CE" w:rsidRPr="00C87C8F">
        <w:rPr>
          <w:rFonts w:ascii="Times New Roman" w:hAnsi="Times New Roman"/>
          <w:sz w:val="18"/>
          <w:szCs w:val="18"/>
        </w:rPr>
        <w:t xml:space="preserve"> уплаты неустойки </w:t>
      </w:r>
      <w:r w:rsidR="00F420CE" w:rsidRPr="00C87C8F">
        <w:rPr>
          <w:rFonts w:ascii="Times New Roman" w:hAnsi="Times New Roman"/>
          <w:sz w:val="18"/>
          <w:szCs w:val="18"/>
        </w:rPr>
        <w:lastRenderedPageBreak/>
        <w:t>(пени) в размере 0,1 процентов от суммы</w:t>
      </w:r>
      <w:r w:rsidRPr="00C87C8F">
        <w:rPr>
          <w:rFonts w:ascii="Times New Roman" w:hAnsi="Times New Roman"/>
          <w:sz w:val="18"/>
          <w:szCs w:val="18"/>
        </w:rPr>
        <w:t xml:space="preserve"> вознаграждения</w:t>
      </w:r>
      <w:r w:rsidR="00F420CE" w:rsidRPr="00C87C8F">
        <w:rPr>
          <w:rFonts w:ascii="Times New Roman" w:hAnsi="Times New Roman"/>
          <w:sz w:val="18"/>
          <w:szCs w:val="18"/>
        </w:rPr>
        <w:t xml:space="preserve"> за каждый день просрочки.</w:t>
      </w:r>
    </w:p>
    <w:p w14:paraId="2D6B668A" w14:textId="59FB30DC" w:rsidR="000D694B" w:rsidRPr="00C87C8F" w:rsidRDefault="000D694B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Лицензиа</w:t>
      </w:r>
      <w:r w:rsidR="00020808" w:rsidRPr="00C87C8F">
        <w:rPr>
          <w:rFonts w:ascii="Times New Roman" w:hAnsi="Times New Roman"/>
          <w:sz w:val="18"/>
          <w:szCs w:val="18"/>
        </w:rPr>
        <w:t>т</w:t>
      </w:r>
      <w:r w:rsidRPr="00C87C8F">
        <w:rPr>
          <w:rFonts w:ascii="Times New Roman" w:hAnsi="Times New Roman"/>
          <w:sz w:val="18"/>
          <w:szCs w:val="18"/>
        </w:rPr>
        <w:t xml:space="preserve"> имеет право расторгнуть настоящий Договор в одностороннем порядке в случае</w:t>
      </w:r>
      <w:r w:rsidR="00020808" w:rsidRPr="00C87C8F">
        <w:rPr>
          <w:rFonts w:ascii="Times New Roman" w:hAnsi="Times New Roman"/>
          <w:sz w:val="18"/>
          <w:szCs w:val="18"/>
        </w:rPr>
        <w:t>,</w:t>
      </w:r>
      <w:r w:rsidRPr="00C87C8F">
        <w:rPr>
          <w:rFonts w:ascii="Times New Roman" w:hAnsi="Times New Roman"/>
          <w:sz w:val="18"/>
          <w:szCs w:val="18"/>
        </w:rPr>
        <w:t xml:space="preserve"> если</w:t>
      </w:r>
      <w:r w:rsidR="00756D86" w:rsidRPr="00C87C8F">
        <w:rPr>
          <w:rFonts w:ascii="Times New Roman" w:hAnsi="Times New Roman"/>
          <w:sz w:val="18"/>
          <w:szCs w:val="18"/>
        </w:rPr>
        <w:t xml:space="preserve">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="00756D86" w:rsidRPr="00C87C8F">
        <w:rPr>
          <w:rFonts w:ascii="Times New Roman" w:hAnsi="Times New Roman"/>
          <w:sz w:val="18"/>
          <w:szCs w:val="18"/>
        </w:rPr>
        <w:t>ицензиат</w:t>
      </w:r>
      <w:r w:rsidRPr="00C87C8F">
        <w:rPr>
          <w:rFonts w:ascii="Times New Roman" w:hAnsi="Times New Roman"/>
          <w:sz w:val="18"/>
          <w:szCs w:val="18"/>
        </w:rPr>
        <w:t>:</w:t>
      </w:r>
    </w:p>
    <w:p w14:paraId="0C497C6D" w14:textId="3F05F8C8" w:rsidR="000D694B" w:rsidRPr="00C87C8F" w:rsidRDefault="000D694B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не выплатил вознаграждение в порядке и сроки, установленные п.</w:t>
      </w:r>
      <w:r w:rsidRPr="00C87C8F">
        <w:rPr>
          <w:rFonts w:ascii="Times New Roman" w:hAnsi="Times New Roman"/>
          <w:sz w:val="18"/>
          <w:szCs w:val="18"/>
        </w:rPr>
        <w:fldChar w:fldCharType="begin"/>
      </w:r>
      <w:r w:rsidRPr="00C87C8F">
        <w:rPr>
          <w:rFonts w:ascii="Times New Roman" w:hAnsi="Times New Roman"/>
          <w:sz w:val="18"/>
          <w:szCs w:val="18"/>
        </w:rPr>
        <w:instrText xml:space="preserve"> REF _Ref203713589 \r \h </w:instrText>
      </w:r>
      <w:r w:rsidR="00C018AC" w:rsidRPr="00C87C8F">
        <w:rPr>
          <w:rFonts w:ascii="Times New Roman" w:hAnsi="Times New Roman"/>
          <w:sz w:val="18"/>
          <w:szCs w:val="18"/>
        </w:rPr>
        <w:instrText xml:space="preserve"> \* MERGEFORMAT </w:instrText>
      </w:r>
      <w:r w:rsidRPr="00C87C8F">
        <w:rPr>
          <w:rFonts w:ascii="Times New Roman" w:hAnsi="Times New Roman"/>
          <w:sz w:val="18"/>
          <w:szCs w:val="18"/>
        </w:rPr>
      </w:r>
      <w:r w:rsidRPr="00C87C8F">
        <w:rPr>
          <w:rFonts w:ascii="Times New Roman" w:hAnsi="Times New Roman"/>
          <w:sz w:val="18"/>
          <w:szCs w:val="18"/>
        </w:rPr>
        <w:fldChar w:fldCharType="separate"/>
      </w:r>
      <w:r w:rsidR="00C20781">
        <w:rPr>
          <w:rFonts w:ascii="Times New Roman" w:hAnsi="Times New Roman"/>
          <w:sz w:val="18"/>
          <w:szCs w:val="18"/>
        </w:rPr>
        <w:t>4.2</w:t>
      </w:r>
      <w:r w:rsidRPr="00C87C8F">
        <w:rPr>
          <w:rFonts w:ascii="Times New Roman" w:hAnsi="Times New Roman"/>
          <w:sz w:val="18"/>
          <w:szCs w:val="18"/>
        </w:rPr>
        <w:fldChar w:fldCharType="end"/>
      </w:r>
      <w:r w:rsidRPr="00C87C8F">
        <w:rPr>
          <w:rFonts w:ascii="Times New Roman" w:hAnsi="Times New Roman"/>
          <w:sz w:val="18"/>
          <w:szCs w:val="18"/>
        </w:rPr>
        <w:t xml:space="preserve"> настоящего Договора</w:t>
      </w:r>
    </w:p>
    <w:p w14:paraId="7A370F3A" w14:textId="780E5C63" w:rsidR="000D694B" w:rsidRPr="00C87C8F" w:rsidRDefault="00756D86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нарушает условия и порядок использования Программ</w:t>
      </w:r>
      <w:r w:rsidR="00020808" w:rsidRPr="00C87C8F">
        <w:rPr>
          <w:rFonts w:ascii="Times New Roman" w:hAnsi="Times New Roman"/>
          <w:sz w:val="18"/>
          <w:szCs w:val="18"/>
        </w:rPr>
        <w:t>ы</w:t>
      </w:r>
      <w:r w:rsidR="00F62F1F" w:rsidRPr="00C87C8F">
        <w:rPr>
          <w:rFonts w:ascii="Times New Roman" w:hAnsi="Times New Roman"/>
          <w:sz w:val="18"/>
          <w:szCs w:val="18"/>
        </w:rPr>
        <w:t>, предусмотренные настоящим Договором и Лицензионным соглашением</w:t>
      </w:r>
      <w:r w:rsidR="00A223B0" w:rsidRPr="00C87C8F">
        <w:rPr>
          <w:rFonts w:ascii="Times New Roman" w:hAnsi="Times New Roman"/>
          <w:sz w:val="18"/>
          <w:szCs w:val="18"/>
        </w:rPr>
        <w:t>, в том числе в случаях предоставления сублицензий третьим лицам без письменного разрешения Правообладателя</w:t>
      </w:r>
    </w:p>
    <w:p w14:paraId="2D5015AA" w14:textId="174A0646" w:rsidR="008A31B1" w:rsidRPr="00C87C8F" w:rsidRDefault="00020808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Субл</w:t>
      </w:r>
      <w:r w:rsidR="008A31B1" w:rsidRPr="00C87C8F">
        <w:rPr>
          <w:rFonts w:ascii="Times New Roman" w:hAnsi="Times New Roman"/>
          <w:sz w:val="18"/>
          <w:szCs w:val="18"/>
        </w:rPr>
        <w:t xml:space="preserve">ицензиат имеет право расторгнуть настоящий Договор в одностороннем </w:t>
      </w:r>
      <w:proofErr w:type="gramStart"/>
      <w:r w:rsidR="008A31B1" w:rsidRPr="00C87C8F">
        <w:rPr>
          <w:rFonts w:ascii="Times New Roman" w:hAnsi="Times New Roman"/>
          <w:sz w:val="18"/>
          <w:szCs w:val="18"/>
        </w:rPr>
        <w:t>порядке в случае если</w:t>
      </w:r>
      <w:proofErr w:type="gramEnd"/>
      <w:r w:rsidR="008A31B1" w:rsidRPr="00C87C8F">
        <w:rPr>
          <w:rFonts w:ascii="Times New Roman" w:hAnsi="Times New Roman"/>
          <w:sz w:val="18"/>
          <w:szCs w:val="18"/>
        </w:rPr>
        <w:t xml:space="preserve"> Лицензиа</w:t>
      </w:r>
      <w:r w:rsidRPr="00C87C8F">
        <w:rPr>
          <w:rFonts w:ascii="Times New Roman" w:hAnsi="Times New Roman"/>
          <w:sz w:val="18"/>
          <w:szCs w:val="18"/>
        </w:rPr>
        <w:t>т</w:t>
      </w:r>
      <w:r w:rsidR="008A31B1" w:rsidRPr="00C87C8F">
        <w:rPr>
          <w:rFonts w:ascii="Times New Roman" w:hAnsi="Times New Roman"/>
          <w:sz w:val="18"/>
          <w:szCs w:val="18"/>
        </w:rPr>
        <w:t>:</w:t>
      </w:r>
    </w:p>
    <w:p w14:paraId="745BDC51" w14:textId="5CCE7F55" w:rsidR="008A31B1" w:rsidRPr="00C87C8F" w:rsidRDefault="008A31B1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В нарушение настоящего Договора отказался предоставить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 xml:space="preserve">ицензиату Лицензии </w:t>
      </w:r>
    </w:p>
    <w:p w14:paraId="03200D29" w14:textId="17661FB1" w:rsidR="008A31B1" w:rsidRPr="00C87C8F" w:rsidRDefault="007A1A40" w:rsidP="00B0109D">
      <w:pPr>
        <w:pStyle w:val="af5"/>
        <w:numPr>
          <w:ilvl w:val="2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Осуществляет действия, </w:t>
      </w:r>
      <w:r w:rsidR="0014628E" w:rsidRPr="00C87C8F">
        <w:rPr>
          <w:rFonts w:ascii="Times New Roman" w:hAnsi="Times New Roman"/>
          <w:sz w:val="18"/>
          <w:szCs w:val="18"/>
        </w:rPr>
        <w:t>препятствующие использованию</w:t>
      </w:r>
      <w:r w:rsidRPr="00C87C8F">
        <w:rPr>
          <w:rFonts w:ascii="Times New Roman" w:hAnsi="Times New Roman"/>
          <w:sz w:val="18"/>
          <w:szCs w:val="18"/>
        </w:rPr>
        <w:t xml:space="preserve"> Программы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ицензиатом.</w:t>
      </w:r>
    </w:p>
    <w:p w14:paraId="7FA58993" w14:textId="74FB7DC8" w:rsidR="00B97F2B" w:rsidRPr="00C87C8F" w:rsidRDefault="00B97F2B" w:rsidP="00D12E38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ФОРС-МАЖОР</w:t>
      </w:r>
    </w:p>
    <w:p w14:paraId="0C9BC8A4" w14:textId="72576E49" w:rsidR="00B97F2B" w:rsidRPr="00C87C8F" w:rsidRDefault="00B97F2B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При наступлении обстоятельств непреодолимой силы, таких как чрезвычайное положение, война, блокада, пожар, наводнение, землетрясение, стихийные бедствия, законы и другие нормативные акты органов законодательной и/или исполнительной власти, сроки выполнения обязательств отодвигаются соразмерно времени, в течение которого будут действовать перечисленные обстоятельства и/или последствия таких обстоятельств.</w:t>
      </w:r>
    </w:p>
    <w:p w14:paraId="4F6CE5E9" w14:textId="77777777" w:rsidR="00B97F2B" w:rsidRPr="00C87C8F" w:rsidRDefault="00B97F2B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Сторона, для которой создалась невозможность исполнения обязательств, должна информировать другую Сторону о начале и об окончании обстоятельств форс-мажора, приложив к извещению справку соответствующего государственного органа.</w:t>
      </w:r>
    </w:p>
    <w:p w14:paraId="1FBD0D8A" w14:textId="77777777" w:rsidR="00B97F2B" w:rsidRPr="00C87C8F" w:rsidRDefault="00B97F2B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Если обстоятельства непреодолимой силы будут продолжаться свыше трех месяцев, то каждая из Сторон имеет право отказаться от дальнейшего исполнения своих обязательств, на которые распространялись обстоятельства форс-мажор, по дополнительному соглашению к настоящему Договору или другому документу, действующему в рамках данного Договора, в этом случае, ни одна из Сторон не будет иметь права на возмещение другой Стороной возможных убытков.</w:t>
      </w:r>
    </w:p>
    <w:p w14:paraId="32BD1E35" w14:textId="77777777" w:rsidR="00B97F2B" w:rsidRPr="00C87C8F" w:rsidRDefault="00B97F2B" w:rsidP="00D12E38">
      <w:pPr>
        <w:pStyle w:val="af5"/>
        <w:numPr>
          <w:ilvl w:val="0"/>
          <w:numId w:val="9"/>
        </w:numPr>
        <w:spacing w:before="240" w:after="120" w:line="240" w:lineRule="auto"/>
        <w:ind w:left="0" w:firstLine="0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ЗАКЛЮЧИТЕЛЬНЫЕ ПОЛОЖЕНИЯ</w:t>
      </w:r>
    </w:p>
    <w:p w14:paraId="1C3C9E23" w14:textId="77777777" w:rsidR="00B97F2B" w:rsidRPr="00C87C8F" w:rsidRDefault="00505724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Стороны Договора не имеют права полностью или частично, единолично или обоюдно передавать свои права и обязанности, вытекающие из настоящего Договора, третьим лицам без предварительного письменного согласия другой Стороны, за исключением случая, указанного в пункте </w:t>
      </w:r>
      <w:r w:rsidR="0014628E" w:rsidRPr="00C87C8F">
        <w:rPr>
          <w:rFonts w:ascii="Times New Roman" w:hAnsi="Times New Roman"/>
          <w:sz w:val="18"/>
          <w:szCs w:val="18"/>
        </w:rPr>
        <w:t>5.4.</w:t>
      </w:r>
      <w:r w:rsidRPr="00C87C8F">
        <w:rPr>
          <w:rFonts w:ascii="Times New Roman" w:hAnsi="Times New Roman"/>
          <w:sz w:val="18"/>
          <w:szCs w:val="18"/>
        </w:rPr>
        <w:t xml:space="preserve"> настоящего Договора.</w:t>
      </w:r>
    </w:p>
    <w:p w14:paraId="5C8B781C" w14:textId="4D55253B" w:rsidR="00505724" w:rsidRPr="00C87C8F" w:rsidRDefault="00505724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Стороны обязуются в течение всего срока действия настоящего Договора и </w:t>
      </w:r>
      <w:r w:rsidR="00020808" w:rsidRPr="00C87C8F">
        <w:rPr>
          <w:rFonts w:ascii="Times New Roman" w:hAnsi="Times New Roman"/>
          <w:sz w:val="18"/>
          <w:szCs w:val="18"/>
        </w:rPr>
        <w:t>3</w:t>
      </w:r>
      <w:r w:rsidRPr="00C87C8F">
        <w:rPr>
          <w:rFonts w:ascii="Times New Roman" w:hAnsi="Times New Roman"/>
          <w:sz w:val="18"/>
          <w:szCs w:val="18"/>
        </w:rPr>
        <w:t xml:space="preserve"> (</w:t>
      </w:r>
      <w:r w:rsidR="00020808" w:rsidRPr="00C87C8F">
        <w:rPr>
          <w:rFonts w:ascii="Times New Roman" w:hAnsi="Times New Roman"/>
          <w:sz w:val="18"/>
          <w:szCs w:val="18"/>
        </w:rPr>
        <w:t>трех</w:t>
      </w:r>
      <w:r w:rsidRPr="00C87C8F">
        <w:rPr>
          <w:rFonts w:ascii="Times New Roman" w:hAnsi="Times New Roman"/>
          <w:sz w:val="18"/>
          <w:szCs w:val="18"/>
        </w:rPr>
        <w:t>) лет с момента его окончания обеспечить конфиденциальность информации о его условиях, а также любых сведений о Программах, полученных или ставших известными Сторонам в связи с заключением и исполнением настоящего Договора.</w:t>
      </w:r>
    </w:p>
    <w:p w14:paraId="6D8BAA61" w14:textId="36EBF382" w:rsidR="006408C9" w:rsidRPr="00C87C8F" w:rsidRDefault="006408C9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Стороны обязуются прилагать все усилия для разрешения споров и разногласий, которые могут являться результатом данного </w:t>
      </w:r>
      <w:r w:rsidR="00753411" w:rsidRPr="00C87C8F">
        <w:rPr>
          <w:rFonts w:ascii="Times New Roman" w:hAnsi="Times New Roman"/>
          <w:sz w:val="18"/>
          <w:szCs w:val="18"/>
        </w:rPr>
        <w:t>Договора или</w:t>
      </w:r>
      <w:r w:rsidRPr="00C87C8F">
        <w:rPr>
          <w:rFonts w:ascii="Times New Roman" w:hAnsi="Times New Roman"/>
          <w:sz w:val="18"/>
          <w:szCs w:val="18"/>
        </w:rPr>
        <w:t xml:space="preserve"> связанными с ним путем переговоров. Все споры, разногласия или требования, возникающие из Договора или в связи с ним, подлежат урегулированию Сторонами </w:t>
      </w:r>
      <w:r w:rsidR="00020808" w:rsidRPr="00C87C8F">
        <w:rPr>
          <w:rFonts w:ascii="Times New Roman" w:hAnsi="Times New Roman"/>
          <w:sz w:val="18"/>
          <w:szCs w:val="18"/>
        </w:rPr>
        <w:t>в претензионном порядке</w:t>
      </w:r>
      <w:r w:rsidRPr="00C87C8F">
        <w:rPr>
          <w:rFonts w:ascii="Times New Roman" w:hAnsi="Times New Roman"/>
          <w:sz w:val="18"/>
          <w:szCs w:val="18"/>
        </w:rPr>
        <w:t xml:space="preserve">. </w:t>
      </w:r>
      <w:r w:rsidR="00020808" w:rsidRPr="00C87C8F">
        <w:rPr>
          <w:rFonts w:ascii="Times New Roman" w:hAnsi="Times New Roman"/>
          <w:sz w:val="18"/>
          <w:szCs w:val="18"/>
        </w:rPr>
        <w:t xml:space="preserve">Срок рассмотрения претензии 7 календарных дней с момента ее получения. </w:t>
      </w:r>
      <w:r w:rsidRPr="00C87C8F">
        <w:rPr>
          <w:rFonts w:ascii="Times New Roman" w:hAnsi="Times New Roman"/>
          <w:sz w:val="18"/>
          <w:szCs w:val="18"/>
        </w:rPr>
        <w:t xml:space="preserve">При отсутствии согласия спор между Сторонами подлежит рассмотрению в </w:t>
      </w:r>
      <w:r w:rsidR="00D63DC6" w:rsidRPr="00C87C8F">
        <w:rPr>
          <w:rFonts w:ascii="Times New Roman" w:hAnsi="Times New Roman"/>
          <w:sz w:val="18"/>
          <w:szCs w:val="18"/>
        </w:rPr>
        <w:t xml:space="preserve">соответствующем суде по месту и в </w:t>
      </w:r>
      <w:r w:rsidR="00020808" w:rsidRPr="00C87C8F">
        <w:rPr>
          <w:rFonts w:ascii="Times New Roman" w:hAnsi="Times New Roman"/>
          <w:sz w:val="18"/>
          <w:szCs w:val="18"/>
        </w:rPr>
        <w:t xml:space="preserve">соответствии с законодательством </w:t>
      </w:r>
      <w:r w:rsidR="00D63DC6" w:rsidRPr="00C87C8F">
        <w:rPr>
          <w:rFonts w:ascii="Times New Roman" w:hAnsi="Times New Roman"/>
          <w:sz w:val="18"/>
          <w:szCs w:val="18"/>
        </w:rPr>
        <w:t>страны Сублицензиата.</w:t>
      </w:r>
    </w:p>
    <w:p w14:paraId="22142DC5" w14:textId="77777777" w:rsidR="00A0103A" w:rsidRPr="00C87C8F" w:rsidRDefault="00A0103A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>В случае, если какое-либо положение настоящего Договора будет признано недействительным или неподлежащим применению по решению суда или иного компетентного органа, это не влечет недействительность Договора в целом и/или остальных положений Договора.</w:t>
      </w:r>
    </w:p>
    <w:p w14:paraId="7B2CB302" w14:textId="150C93BD" w:rsidR="00665A29" w:rsidRPr="00C87C8F" w:rsidRDefault="000D694B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При досрочном расторжении </w:t>
      </w:r>
      <w:r w:rsidR="00A223B0" w:rsidRPr="00C87C8F">
        <w:rPr>
          <w:rFonts w:ascii="Times New Roman" w:hAnsi="Times New Roman"/>
          <w:sz w:val="18"/>
          <w:szCs w:val="18"/>
        </w:rPr>
        <w:t>Лицензиа</w:t>
      </w:r>
      <w:r w:rsidR="00020808" w:rsidRPr="00C87C8F">
        <w:rPr>
          <w:rFonts w:ascii="Times New Roman" w:hAnsi="Times New Roman"/>
          <w:sz w:val="18"/>
          <w:szCs w:val="18"/>
        </w:rPr>
        <w:t>том</w:t>
      </w:r>
      <w:r w:rsidR="00A223B0" w:rsidRPr="00C87C8F">
        <w:rPr>
          <w:rFonts w:ascii="Times New Roman" w:hAnsi="Times New Roman"/>
          <w:sz w:val="18"/>
          <w:szCs w:val="18"/>
        </w:rPr>
        <w:t xml:space="preserve"> </w:t>
      </w:r>
      <w:r w:rsidR="00505724" w:rsidRPr="00C87C8F">
        <w:rPr>
          <w:rFonts w:ascii="Times New Roman" w:hAnsi="Times New Roman"/>
          <w:sz w:val="18"/>
          <w:szCs w:val="18"/>
        </w:rPr>
        <w:t>настоящего Договора</w:t>
      </w:r>
      <w:r w:rsidRPr="00C87C8F">
        <w:rPr>
          <w:rFonts w:ascii="Times New Roman" w:hAnsi="Times New Roman"/>
          <w:sz w:val="18"/>
          <w:szCs w:val="18"/>
        </w:rPr>
        <w:t xml:space="preserve"> действие предоставленных </w:t>
      </w:r>
      <w:r w:rsidR="00020808" w:rsidRPr="00C87C8F">
        <w:rPr>
          <w:rFonts w:ascii="Times New Roman" w:hAnsi="Times New Roman"/>
          <w:sz w:val="18"/>
          <w:szCs w:val="18"/>
        </w:rPr>
        <w:t>Субл</w:t>
      </w:r>
      <w:r w:rsidRPr="00C87C8F">
        <w:rPr>
          <w:rFonts w:ascii="Times New Roman" w:hAnsi="Times New Roman"/>
          <w:sz w:val="18"/>
          <w:szCs w:val="18"/>
        </w:rPr>
        <w:t>ицензиату Лицензий на Программ</w:t>
      </w:r>
      <w:r w:rsidR="00020808" w:rsidRPr="00C87C8F">
        <w:rPr>
          <w:rFonts w:ascii="Times New Roman" w:hAnsi="Times New Roman"/>
          <w:sz w:val="18"/>
          <w:szCs w:val="18"/>
        </w:rPr>
        <w:t>у</w:t>
      </w:r>
      <w:r w:rsidRPr="00C87C8F">
        <w:rPr>
          <w:rFonts w:ascii="Times New Roman" w:hAnsi="Times New Roman"/>
          <w:sz w:val="18"/>
          <w:szCs w:val="18"/>
        </w:rPr>
        <w:t xml:space="preserve"> </w:t>
      </w:r>
      <w:r w:rsidR="005314A8" w:rsidRPr="00C87C8F">
        <w:rPr>
          <w:rFonts w:ascii="Times New Roman" w:hAnsi="Times New Roman"/>
          <w:sz w:val="18"/>
          <w:szCs w:val="18"/>
        </w:rPr>
        <w:t>прекращается, а перерасчет и возврат вознаграждения не производится.</w:t>
      </w:r>
    </w:p>
    <w:p w14:paraId="7CDC48C3" w14:textId="4E23EE19" w:rsidR="00B97F2B" w:rsidRPr="00C87C8F" w:rsidRDefault="00A0103A" w:rsidP="00B0109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</w:pPr>
      <w:r w:rsidRPr="00C87C8F">
        <w:rPr>
          <w:rFonts w:ascii="Times New Roman" w:hAnsi="Times New Roman"/>
          <w:sz w:val="18"/>
          <w:szCs w:val="18"/>
        </w:rPr>
        <w:t xml:space="preserve">По всем вопросам, не урегулированным настоящим Договором, Стороны руководствуются действующим законодательством </w:t>
      </w:r>
      <w:r w:rsidR="004B594A" w:rsidRPr="00C87C8F">
        <w:rPr>
          <w:rFonts w:ascii="Times New Roman" w:hAnsi="Times New Roman"/>
          <w:sz w:val="18"/>
          <w:szCs w:val="18"/>
        </w:rPr>
        <w:t>страны Сублицензиата.</w:t>
      </w:r>
    </w:p>
    <w:p w14:paraId="1E6546DA" w14:textId="20622A66" w:rsidR="00396A2D" w:rsidRPr="00C87C8F" w:rsidRDefault="00A0103A" w:rsidP="00D922DD">
      <w:pPr>
        <w:pStyle w:val="af5"/>
        <w:numPr>
          <w:ilvl w:val="1"/>
          <w:numId w:val="9"/>
        </w:numPr>
        <w:spacing w:line="240" w:lineRule="auto"/>
        <w:ind w:left="0" w:firstLine="0"/>
        <w:jc w:val="both"/>
        <w:outlineLvl w:val="0"/>
        <w:rPr>
          <w:rFonts w:ascii="Times New Roman" w:hAnsi="Times New Roman"/>
          <w:sz w:val="18"/>
          <w:szCs w:val="18"/>
        </w:rPr>
        <w:sectPr w:rsidR="00396A2D" w:rsidRPr="00C87C8F" w:rsidSect="005A7A25">
          <w:footerReference w:type="default" r:id="rId8"/>
          <w:pgSz w:w="11905" w:h="16837" w:code="9"/>
          <w:pgMar w:top="567" w:right="706" w:bottom="539" w:left="851" w:header="567" w:footer="539" w:gutter="0"/>
          <w:cols w:num="2" w:space="281"/>
          <w:docGrid w:linePitch="360"/>
        </w:sectPr>
      </w:pPr>
      <w:r w:rsidRPr="00C87C8F">
        <w:rPr>
          <w:rFonts w:ascii="Times New Roman" w:hAnsi="Times New Roman"/>
          <w:sz w:val="18"/>
          <w:szCs w:val="18"/>
        </w:rPr>
        <w:t>Настоящий Договор составлен на русском языке в двух экземплярах, имеющих одинаковую юридическую силу.</w:t>
      </w:r>
    </w:p>
    <w:p w14:paraId="15681F79" w14:textId="77777777" w:rsidR="00E043D0" w:rsidRPr="00C87C8F" w:rsidRDefault="00E043D0" w:rsidP="00E043D0">
      <w:pPr>
        <w:pStyle w:val="af5"/>
        <w:spacing w:before="240" w:after="120" w:line="240" w:lineRule="auto"/>
        <w:ind w:left="360"/>
        <w:outlineLvl w:val="0"/>
        <w:rPr>
          <w:rFonts w:ascii="Times New Roman" w:hAnsi="Times New Roman"/>
          <w:b/>
          <w:sz w:val="18"/>
          <w:szCs w:val="18"/>
        </w:rPr>
      </w:pPr>
    </w:p>
    <w:p w14:paraId="2E5BD4B1" w14:textId="4BA5CA03" w:rsidR="00B97F2B" w:rsidRPr="00C87C8F" w:rsidRDefault="00B97F2B" w:rsidP="000D7E62">
      <w:pPr>
        <w:pStyle w:val="af5"/>
        <w:numPr>
          <w:ilvl w:val="0"/>
          <w:numId w:val="9"/>
        </w:numPr>
        <w:spacing w:before="240" w:after="120" w:line="240" w:lineRule="auto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C87C8F">
        <w:rPr>
          <w:rFonts w:ascii="Times New Roman" w:hAnsi="Times New Roman"/>
          <w:b/>
          <w:sz w:val="18"/>
          <w:szCs w:val="18"/>
        </w:rPr>
        <w:t>АДРЕСА И БАНКОВСКИЕ РЕКВИЗИТЫ СТОРОН</w:t>
      </w:r>
    </w:p>
    <w:p w14:paraId="3243A4F7" w14:textId="12071238" w:rsidR="0051251B" w:rsidRPr="00C87C8F" w:rsidRDefault="0051251B" w:rsidP="0051251B">
      <w:pPr>
        <w:pStyle w:val="af5"/>
        <w:spacing w:before="240" w:after="120" w:line="240" w:lineRule="auto"/>
        <w:ind w:left="360"/>
        <w:outlineLvl w:val="0"/>
        <w:rPr>
          <w:rFonts w:ascii="Times New Roman" w:hAnsi="Times New Roman"/>
          <w:b/>
          <w:sz w:val="18"/>
          <w:szCs w:val="18"/>
        </w:rPr>
      </w:pPr>
    </w:p>
    <w:tbl>
      <w:tblPr>
        <w:tblW w:w="10632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7"/>
        <w:gridCol w:w="5351"/>
        <w:gridCol w:w="34"/>
      </w:tblGrid>
      <w:tr w:rsidR="00C87CAA" w:rsidRPr="00C87C8F" w14:paraId="5FF43FE4" w14:textId="77777777" w:rsidTr="00612F25">
        <w:trPr>
          <w:trHeight w:val="210"/>
        </w:trPr>
        <w:tc>
          <w:tcPr>
            <w:tcW w:w="5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99DC4" w14:textId="4C5E1BFC" w:rsidR="00C87CAA" w:rsidRPr="00C87C8F" w:rsidRDefault="00C237F5" w:rsidP="009D61F1">
            <w:pPr>
              <w:tabs>
                <w:tab w:val="left" w:pos="1134"/>
              </w:tabs>
              <w:autoSpaceDN w:val="0"/>
              <w:ind w:left="-113" w:right="-57" w:hanging="5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bookmarkStart w:id="5" w:name="_Hlk69228997"/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Л</w:t>
            </w:r>
            <w:r w:rsidR="00F72A65"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ИЦЕНЗИА</w:t>
            </w:r>
            <w:r w:rsidR="00020808"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Т</w:t>
            </w:r>
          </w:p>
        </w:tc>
        <w:tc>
          <w:tcPr>
            <w:tcW w:w="538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639CD" w14:textId="3BFF1729" w:rsidR="00C87CAA" w:rsidRPr="00C87C8F" w:rsidRDefault="00020808" w:rsidP="009D61F1">
            <w:pPr>
              <w:tabs>
                <w:tab w:val="left" w:pos="1134"/>
              </w:tabs>
              <w:autoSpaceDN w:val="0"/>
              <w:ind w:left="-113" w:right="-57" w:firstLine="2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СУБ</w:t>
            </w:r>
            <w:r w:rsidR="00C237F5"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Л</w:t>
            </w:r>
            <w:r w:rsidR="00F72A65"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ИЦЕНЗИАТ</w:t>
            </w:r>
          </w:p>
        </w:tc>
      </w:tr>
      <w:tr w:rsidR="00071EA4" w:rsidRPr="00C87C8F" w14:paraId="61B3DA39" w14:textId="77777777" w:rsidTr="00612F25">
        <w:trPr>
          <w:gridAfter w:val="1"/>
          <w:wAfter w:w="34" w:type="dxa"/>
          <w:trHeight w:val="2880"/>
        </w:trPr>
        <w:tc>
          <w:tcPr>
            <w:tcW w:w="5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5736D" w14:textId="25AEDB01" w:rsidR="00631251" w:rsidRPr="00C87C8F" w:rsidRDefault="004A4DE4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>_____</w:t>
            </w:r>
            <w:r w:rsidR="00631251" w:rsidRPr="00C87C8F">
              <w:rPr>
                <w:b/>
                <w:sz w:val="18"/>
                <w:szCs w:val="18"/>
              </w:rPr>
              <w:t xml:space="preserve"> «</w:t>
            </w:r>
            <w:r w:rsidRPr="00C87C8F">
              <w:rPr>
                <w:b/>
                <w:sz w:val="18"/>
                <w:szCs w:val="18"/>
              </w:rPr>
              <w:t>________________________</w:t>
            </w:r>
            <w:r w:rsidR="00631251" w:rsidRPr="00C87C8F">
              <w:rPr>
                <w:b/>
                <w:sz w:val="18"/>
                <w:szCs w:val="18"/>
              </w:rPr>
              <w:t>»</w:t>
            </w:r>
          </w:p>
          <w:p w14:paraId="7FD9FC0D" w14:textId="77777777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shd w:val="clear" w:color="auto" w:fill="FFFFFF"/>
              </w:rPr>
              <w:t>Юридический адрес:</w:t>
            </w:r>
          </w:p>
          <w:p w14:paraId="68A78EA8" w14:textId="76316222" w:rsidR="00631251" w:rsidRPr="00C87C8F" w:rsidRDefault="004A4DE4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</w:rPr>
              <w:t>_____________________________________</w:t>
            </w:r>
          </w:p>
          <w:p w14:paraId="7F18C0AF" w14:textId="77777777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shd w:val="clear" w:color="auto" w:fill="FFFFFF"/>
              </w:rPr>
              <w:t>Почтовый адрес:</w:t>
            </w:r>
          </w:p>
          <w:p w14:paraId="73A4EADD" w14:textId="173FBEAD" w:rsidR="00631251" w:rsidRPr="00C87C8F" w:rsidRDefault="004A4DE4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shd w:val="clear" w:color="auto" w:fill="FFFFFF"/>
              </w:rPr>
              <w:t>_____________________________________</w:t>
            </w:r>
          </w:p>
          <w:p w14:paraId="18D312B4" w14:textId="629AC568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shd w:val="clear" w:color="auto" w:fill="FFFFFF"/>
                <w:lang w:val="en-US"/>
              </w:rPr>
              <w:t>IBAN</w:t>
            </w:r>
            <w:r w:rsidRPr="00C87C8F">
              <w:rPr>
                <w:sz w:val="18"/>
                <w:szCs w:val="18"/>
                <w:shd w:val="clear" w:color="auto" w:fill="FFFFFF"/>
              </w:rPr>
              <w:t>:</w:t>
            </w:r>
            <w:r w:rsidRPr="00C87C8F">
              <w:rPr>
                <w:sz w:val="18"/>
                <w:szCs w:val="18"/>
              </w:rPr>
              <w:t xml:space="preserve"> </w:t>
            </w:r>
            <w:r w:rsidR="004A4DE4" w:rsidRPr="00C87C8F">
              <w:rPr>
                <w:sz w:val="18"/>
                <w:szCs w:val="18"/>
              </w:rPr>
              <w:t>_______________________________</w:t>
            </w:r>
          </w:p>
          <w:p w14:paraId="748144F3" w14:textId="739B20CA" w:rsidR="00631251" w:rsidRPr="00C87C8F" w:rsidRDefault="004A4DE4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</w:rPr>
              <w:t>_______________________</w:t>
            </w:r>
          </w:p>
          <w:p w14:paraId="1E3F1C02" w14:textId="1EEBD21D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lang w:val="en-US"/>
              </w:rPr>
              <w:t>BIC</w:t>
            </w:r>
            <w:r w:rsidRPr="00C87C8F">
              <w:rPr>
                <w:sz w:val="18"/>
                <w:szCs w:val="18"/>
              </w:rPr>
              <w:t xml:space="preserve"> банка: </w:t>
            </w:r>
            <w:r w:rsidR="004A4DE4" w:rsidRPr="00C87C8F">
              <w:rPr>
                <w:sz w:val="18"/>
                <w:szCs w:val="18"/>
              </w:rPr>
              <w:t>_____________</w:t>
            </w:r>
          </w:p>
          <w:p w14:paraId="76224AC5" w14:textId="04BC58DC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</w:rPr>
              <w:t xml:space="preserve">УНП </w:t>
            </w:r>
            <w:r w:rsidR="004A4DE4" w:rsidRPr="00C87C8F">
              <w:rPr>
                <w:sz w:val="18"/>
                <w:szCs w:val="18"/>
              </w:rPr>
              <w:t>__________________</w:t>
            </w:r>
          </w:p>
          <w:p w14:paraId="1C9B63CD" w14:textId="123308FD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</w:rPr>
              <w:t xml:space="preserve">Тел. +375 </w:t>
            </w:r>
            <w:r w:rsidR="004A4DE4" w:rsidRPr="00C87C8F">
              <w:rPr>
                <w:sz w:val="18"/>
                <w:szCs w:val="18"/>
              </w:rPr>
              <w:t>_________________</w:t>
            </w:r>
          </w:p>
          <w:p w14:paraId="1050693F" w14:textId="2D402BDD" w:rsidR="00631251" w:rsidRPr="00C87C8F" w:rsidRDefault="00631251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sz w:val="18"/>
                <w:szCs w:val="18"/>
              </w:rPr>
            </w:pPr>
            <w:r w:rsidRPr="00C87C8F">
              <w:rPr>
                <w:sz w:val="18"/>
                <w:szCs w:val="18"/>
                <w:lang w:val="en-US"/>
              </w:rPr>
              <w:t>E</w:t>
            </w:r>
            <w:r w:rsidRPr="00C87C8F">
              <w:rPr>
                <w:sz w:val="18"/>
                <w:szCs w:val="18"/>
              </w:rPr>
              <w:t>-</w:t>
            </w:r>
            <w:r w:rsidRPr="00C87C8F">
              <w:rPr>
                <w:sz w:val="18"/>
                <w:szCs w:val="18"/>
                <w:lang w:val="en-US"/>
              </w:rPr>
              <w:t>mail</w:t>
            </w:r>
            <w:r w:rsidRPr="00C87C8F">
              <w:rPr>
                <w:sz w:val="18"/>
                <w:szCs w:val="18"/>
              </w:rPr>
              <w:t>:</w:t>
            </w:r>
            <w:r w:rsidRPr="00C87C8F">
              <w:rPr>
                <w:sz w:val="18"/>
                <w:szCs w:val="18"/>
                <w:lang w:eastAsia="ar-SA"/>
              </w:rPr>
              <w:t xml:space="preserve"> </w:t>
            </w:r>
            <w:r w:rsidR="004A4DE4" w:rsidRPr="00C87C8F">
              <w:rPr>
                <w:sz w:val="18"/>
                <w:szCs w:val="18"/>
              </w:rPr>
              <w:t>________________________</w:t>
            </w:r>
          </w:p>
          <w:p w14:paraId="06C498D3" w14:textId="43419ECA" w:rsidR="00071EA4" w:rsidRPr="00C87C8F" w:rsidRDefault="00071EA4" w:rsidP="00516E35">
            <w:pPr>
              <w:autoSpaceDN w:val="0"/>
              <w:ind w:left="-113" w:right="-57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4761" w14:textId="77777777" w:rsidR="004A4DE4" w:rsidRPr="00C87C8F" w:rsidRDefault="004A4DE4" w:rsidP="004A4DE4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b/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 xml:space="preserve">Торговое унитарное предприятие </w:t>
            </w:r>
          </w:p>
          <w:p w14:paraId="48A64A80" w14:textId="1B17A7F6" w:rsidR="004A4DE4" w:rsidRPr="00C87C8F" w:rsidRDefault="004A4DE4" w:rsidP="004A4DE4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rPr>
                <w:b/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>«ТОРГОВАЯ КОМПАНИЯ «МИНСК КРИСТАЛЛ ТРЕЙД»</w:t>
            </w:r>
          </w:p>
          <w:p w14:paraId="7166A940" w14:textId="310C8710" w:rsidR="00516E35" w:rsidRPr="00C87C8F" w:rsidRDefault="00631251" w:rsidP="00631251">
            <w:pPr>
              <w:pStyle w:val="Standard"/>
              <w:tabs>
                <w:tab w:val="left" w:pos="347"/>
              </w:tabs>
              <w:ind w:left="-113" w:right="-57"/>
              <w:rPr>
                <w:b/>
                <w:sz w:val="18"/>
                <w:szCs w:val="18"/>
              </w:rPr>
            </w:pPr>
            <w:r w:rsidRPr="00C87C8F">
              <w:rPr>
                <w:bCs/>
                <w:sz w:val="18"/>
                <w:szCs w:val="18"/>
              </w:rPr>
              <w:t>Юридический адрес:</w:t>
            </w:r>
            <w:r w:rsidRPr="00C87C8F">
              <w:rPr>
                <w:bCs/>
                <w:sz w:val="18"/>
                <w:szCs w:val="18"/>
              </w:rPr>
              <w:br/>
              <w:t xml:space="preserve">220030, г. Минск, ул. Октябрьская, 15, </w:t>
            </w:r>
            <w:proofErr w:type="spellStart"/>
            <w:r w:rsidRPr="00C87C8F">
              <w:rPr>
                <w:bCs/>
                <w:sz w:val="18"/>
                <w:szCs w:val="18"/>
              </w:rPr>
              <w:t>каб</w:t>
            </w:r>
            <w:proofErr w:type="spellEnd"/>
            <w:r w:rsidRPr="00C87C8F">
              <w:rPr>
                <w:bCs/>
                <w:sz w:val="18"/>
                <w:szCs w:val="18"/>
              </w:rPr>
              <w:t>. 42</w:t>
            </w:r>
            <w:r w:rsidRPr="00C87C8F">
              <w:rPr>
                <w:bCs/>
                <w:sz w:val="18"/>
                <w:szCs w:val="18"/>
              </w:rPr>
              <w:br/>
              <w:t>Почтовый адрес:</w:t>
            </w:r>
            <w:r w:rsidRPr="00C87C8F">
              <w:rPr>
                <w:bCs/>
                <w:sz w:val="18"/>
                <w:szCs w:val="18"/>
              </w:rPr>
              <w:br/>
              <w:t>220088, г. Минск, ул. Смоленская, 15, оф. 406</w:t>
            </w:r>
            <w:r w:rsidRPr="00C87C8F">
              <w:rPr>
                <w:bCs/>
                <w:sz w:val="18"/>
                <w:szCs w:val="18"/>
              </w:rPr>
              <w:br/>
            </w:r>
            <w:r w:rsidRPr="00C87C8F">
              <w:rPr>
                <w:bCs/>
                <w:sz w:val="18"/>
                <w:szCs w:val="18"/>
                <w:lang w:val="en-US"/>
              </w:rPr>
              <w:t>IBAN</w:t>
            </w:r>
            <w:r w:rsidRPr="00C87C8F">
              <w:rPr>
                <w:bCs/>
                <w:sz w:val="18"/>
                <w:szCs w:val="18"/>
              </w:rPr>
              <w:t xml:space="preserve">: </w:t>
            </w:r>
            <w:r w:rsidRPr="00C87C8F">
              <w:rPr>
                <w:bCs/>
                <w:sz w:val="18"/>
                <w:szCs w:val="18"/>
                <w:lang w:val="en-US"/>
              </w:rPr>
              <w:t>BY</w:t>
            </w:r>
            <w:r w:rsidRPr="00C87C8F">
              <w:rPr>
                <w:bCs/>
                <w:sz w:val="18"/>
                <w:szCs w:val="18"/>
              </w:rPr>
              <w:t xml:space="preserve">35 </w:t>
            </w:r>
            <w:r w:rsidRPr="00C87C8F">
              <w:rPr>
                <w:bCs/>
                <w:sz w:val="18"/>
                <w:szCs w:val="18"/>
                <w:lang w:val="en-US"/>
              </w:rPr>
              <w:t>BELB</w:t>
            </w:r>
            <w:r w:rsidRPr="00C87C8F">
              <w:rPr>
                <w:bCs/>
                <w:sz w:val="18"/>
                <w:szCs w:val="18"/>
              </w:rPr>
              <w:t xml:space="preserve"> 3012 0058 6200 9022 6000</w:t>
            </w:r>
            <w:r w:rsidRPr="00C87C8F">
              <w:rPr>
                <w:bCs/>
                <w:sz w:val="18"/>
                <w:szCs w:val="18"/>
              </w:rPr>
              <w:br/>
              <w:t xml:space="preserve">ОАО "Банк </w:t>
            </w:r>
            <w:proofErr w:type="spellStart"/>
            <w:r w:rsidRPr="00C87C8F">
              <w:rPr>
                <w:bCs/>
                <w:sz w:val="18"/>
                <w:szCs w:val="18"/>
              </w:rPr>
              <w:t>БелВЭБ</w:t>
            </w:r>
            <w:proofErr w:type="spellEnd"/>
            <w:r w:rsidRPr="00C87C8F">
              <w:rPr>
                <w:bCs/>
                <w:sz w:val="18"/>
                <w:szCs w:val="18"/>
              </w:rPr>
              <w:t>"</w:t>
            </w:r>
            <w:r w:rsidRPr="00C87C8F">
              <w:rPr>
                <w:bCs/>
                <w:sz w:val="18"/>
                <w:szCs w:val="18"/>
              </w:rPr>
              <w:br/>
            </w:r>
            <w:r w:rsidRPr="00C87C8F">
              <w:rPr>
                <w:bCs/>
                <w:sz w:val="18"/>
                <w:szCs w:val="18"/>
                <w:lang w:val="en-US"/>
              </w:rPr>
              <w:t>BIC</w:t>
            </w:r>
            <w:r w:rsidRPr="00C87C8F">
              <w:rPr>
                <w:bCs/>
                <w:sz w:val="18"/>
                <w:szCs w:val="18"/>
              </w:rPr>
              <w:t xml:space="preserve"> банка: </w:t>
            </w:r>
            <w:r w:rsidRPr="00C87C8F">
              <w:rPr>
                <w:bCs/>
                <w:sz w:val="18"/>
                <w:szCs w:val="18"/>
                <w:lang w:val="en-US"/>
              </w:rPr>
              <w:t>BELBBY</w:t>
            </w:r>
            <w:r w:rsidRPr="00C87C8F">
              <w:rPr>
                <w:bCs/>
                <w:sz w:val="18"/>
                <w:szCs w:val="18"/>
              </w:rPr>
              <w:t>2</w:t>
            </w:r>
            <w:r w:rsidRPr="00C87C8F">
              <w:rPr>
                <w:bCs/>
                <w:sz w:val="18"/>
                <w:szCs w:val="18"/>
                <w:lang w:val="en-US"/>
              </w:rPr>
              <w:t>X</w:t>
            </w:r>
            <w:r w:rsidRPr="00C87C8F">
              <w:rPr>
                <w:bCs/>
                <w:sz w:val="18"/>
                <w:szCs w:val="18"/>
              </w:rPr>
              <w:br/>
              <w:t>УНП 192554532</w:t>
            </w:r>
            <w:r w:rsidRPr="00C87C8F">
              <w:rPr>
                <w:bCs/>
                <w:sz w:val="18"/>
                <w:szCs w:val="18"/>
              </w:rPr>
              <w:br/>
              <w:t xml:space="preserve">Тел. </w:t>
            </w:r>
            <w:r w:rsidRPr="00C87C8F">
              <w:rPr>
                <w:bCs/>
                <w:sz w:val="18"/>
                <w:szCs w:val="18"/>
                <w:lang w:val="en-US"/>
              </w:rPr>
              <w:t>+375172910952</w:t>
            </w:r>
            <w:r w:rsidRPr="00C87C8F">
              <w:rPr>
                <w:bCs/>
                <w:sz w:val="18"/>
                <w:szCs w:val="18"/>
                <w:lang w:val="en-US"/>
              </w:rPr>
              <w:br/>
              <w:t>E-mail: office@alcotrade.by</w:t>
            </w:r>
          </w:p>
          <w:p w14:paraId="6D83507E" w14:textId="40035AD7" w:rsidR="00071EA4" w:rsidRPr="00C87C8F" w:rsidRDefault="00071EA4" w:rsidP="00516E35">
            <w:pPr>
              <w:tabs>
                <w:tab w:val="left" w:pos="347"/>
              </w:tabs>
              <w:autoSpaceDN w:val="0"/>
              <w:ind w:left="-113" w:right="-57"/>
              <w:textAlignment w:val="baseline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</w:p>
        </w:tc>
      </w:tr>
      <w:tr w:rsidR="00071EA4" w:rsidRPr="00C87C8F" w14:paraId="43D7C8FD" w14:textId="77777777" w:rsidTr="00612F25">
        <w:trPr>
          <w:gridAfter w:val="1"/>
          <w:wAfter w:w="34" w:type="dxa"/>
          <w:trHeight w:val="841"/>
        </w:trPr>
        <w:tc>
          <w:tcPr>
            <w:tcW w:w="5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79EA3" w14:textId="1753EFB8" w:rsidR="00071EA4" w:rsidRPr="00C87C8F" w:rsidRDefault="00516E35" w:rsidP="00872C9D">
            <w:pPr>
              <w:tabs>
                <w:tab w:val="left" w:pos="567"/>
              </w:tabs>
              <w:autoSpaceDN w:val="0"/>
              <w:ind w:left="-113" w:right="-57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_____________/</w:t>
            </w:r>
            <w:r w:rsidR="004A4DE4" w:rsidRPr="00C87C8F">
              <w:rPr>
                <w:rStyle w:val="2"/>
                <w:rFonts w:eastAsia="Calibri"/>
                <w:b w:val="0"/>
                <w:bCs w:val="0"/>
                <w:color w:val="auto"/>
                <w:sz w:val="18"/>
                <w:szCs w:val="18"/>
              </w:rPr>
              <w:t>_____________________</w:t>
            </w:r>
          </w:p>
        </w:tc>
        <w:tc>
          <w:tcPr>
            <w:tcW w:w="53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DBC90" w14:textId="0D978CD8" w:rsidR="00071EA4" w:rsidRPr="00C87C8F" w:rsidRDefault="00516E35" w:rsidP="00872C9D">
            <w:pPr>
              <w:autoSpaceDN w:val="0"/>
              <w:ind w:left="-113" w:right="-57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_____________/</w:t>
            </w:r>
            <w:bookmarkStart w:id="6" w:name="_Hlk30509535"/>
            <w:bookmarkEnd w:id="6"/>
            <w:r w:rsidR="004A4DE4"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________________________________</w:t>
            </w:r>
          </w:p>
        </w:tc>
      </w:tr>
      <w:bookmarkEnd w:id="5"/>
    </w:tbl>
    <w:p w14:paraId="6BC7C0F0" w14:textId="21248AB2" w:rsidR="006A1982" w:rsidRPr="00C87C8F" w:rsidRDefault="00771C34" w:rsidP="00215A8A">
      <w:pPr>
        <w:suppressAutoHyphens w:val="0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C87C8F">
        <w:rPr>
          <w:rFonts w:ascii="Times New Roman" w:hAnsi="Times New Roman" w:cs="Times New Roman"/>
          <w:b/>
          <w:color w:val="auto"/>
          <w:sz w:val="18"/>
          <w:szCs w:val="18"/>
        </w:rPr>
        <w:br w:type="page"/>
      </w:r>
      <w:r w:rsidR="006A1982" w:rsidRPr="00C87C8F">
        <w:rPr>
          <w:rFonts w:ascii="Times New Roman" w:hAnsi="Times New Roman" w:cs="Times New Roman"/>
          <w:b/>
          <w:color w:val="auto"/>
          <w:sz w:val="18"/>
          <w:szCs w:val="18"/>
        </w:rPr>
        <w:lastRenderedPageBreak/>
        <w:t>Приложение №</w:t>
      </w:r>
      <w:r w:rsidR="00EC23CA" w:rsidRPr="00C87C8F">
        <w:rPr>
          <w:rFonts w:ascii="Times New Roman" w:hAnsi="Times New Roman" w:cs="Times New Roman"/>
          <w:b/>
          <w:color w:val="auto"/>
          <w:sz w:val="18"/>
          <w:szCs w:val="18"/>
        </w:rPr>
        <w:t xml:space="preserve"> 1</w:t>
      </w:r>
    </w:p>
    <w:p w14:paraId="59978703" w14:textId="11A83615" w:rsidR="000629E8" w:rsidRPr="00C87C8F" w:rsidRDefault="006A1982" w:rsidP="00E8590D">
      <w:pPr>
        <w:suppressAutoHyphens w:val="0"/>
        <w:spacing w:after="120"/>
        <w:ind w:right="-28"/>
        <w:contextualSpacing/>
        <w:jc w:val="right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C87C8F">
        <w:rPr>
          <w:rFonts w:ascii="Times New Roman" w:hAnsi="Times New Roman" w:cs="Times New Roman"/>
          <w:color w:val="auto"/>
          <w:sz w:val="18"/>
          <w:szCs w:val="18"/>
        </w:rPr>
        <w:t xml:space="preserve">к </w:t>
      </w:r>
      <w:r w:rsidR="00855DC8" w:rsidRPr="00C87C8F">
        <w:rPr>
          <w:rFonts w:ascii="Times New Roman" w:hAnsi="Times New Roman" w:cs="Times New Roman"/>
          <w:color w:val="auto"/>
          <w:sz w:val="18"/>
          <w:szCs w:val="18"/>
        </w:rPr>
        <w:t>Субл</w:t>
      </w:r>
      <w:r w:rsidRPr="00C87C8F">
        <w:rPr>
          <w:rFonts w:ascii="Times New Roman" w:hAnsi="Times New Roman" w:cs="Times New Roman"/>
          <w:color w:val="auto"/>
          <w:sz w:val="18"/>
          <w:szCs w:val="18"/>
        </w:rPr>
        <w:t xml:space="preserve">ицензионному договору </w:t>
      </w:r>
    </w:p>
    <w:p w14:paraId="5866A505" w14:textId="02AF102D" w:rsidR="000C5D5B" w:rsidRPr="00C87C8F" w:rsidRDefault="001D7B30" w:rsidP="000C5D5B">
      <w:pPr>
        <w:suppressAutoHyphens w:val="0"/>
        <w:spacing w:before="100" w:beforeAutospacing="1" w:after="100" w:afterAutospacing="1"/>
        <w:jc w:val="center"/>
        <w:outlineLvl w:val="1"/>
        <w:rPr>
          <w:rFonts w:ascii="Times New Roman" w:hAnsi="Times New Roman" w:cs="Times New Roman"/>
          <w:b/>
          <w:bCs/>
          <w:color w:val="auto"/>
          <w:sz w:val="18"/>
          <w:szCs w:val="18"/>
        </w:rPr>
      </w:pPr>
      <w:r w:rsidRPr="00C87C8F">
        <w:rPr>
          <w:rFonts w:ascii="Times New Roman" w:hAnsi="Times New Roman" w:cs="Times New Roman"/>
          <w:b/>
          <w:bCs/>
          <w:color w:val="auto"/>
          <w:sz w:val="18"/>
          <w:szCs w:val="18"/>
        </w:rPr>
        <w:t>ЛИЦЕНЗИИ НА ПРОГРАММЫ ДЛЯ ЭВМ</w:t>
      </w:r>
    </w:p>
    <w:tbl>
      <w:tblPr>
        <w:tblpPr w:leftFromText="180" w:rightFromText="180" w:vertAnchor="text" w:horzAnchor="margin" w:tblpY="-99"/>
        <w:tblOverlap w:val="never"/>
        <w:tblW w:w="10946" w:type="dxa"/>
        <w:tblLayout w:type="fixed"/>
        <w:tblLook w:val="04A0" w:firstRow="1" w:lastRow="0" w:firstColumn="1" w:lastColumn="0" w:noHBand="0" w:noVBand="1"/>
      </w:tblPr>
      <w:tblGrid>
        <w:gridCol w:w="458"/>
        <w:gridCol w:w="2403"/>
        <w:gridCol w:w="724"/>
        <w:gridCol w:w="724"/>
        <w:gridCol w:w="1293"/>
        <w:gridCol w:w="1734"/>
        <w:gridCol w:w="836"/>
        <w:gridCol w:w="813"/>
        <w:gridCol w:w="1495"/>
        <w:gridCol w:w="466"/>
      </w:tblGrid>
      <w:tr w:rsidR="00C2321E" w:rsidRPr="00C87C8F" w14:paraId="5E1D55B3" w14:textId="77777777" w:rsidTr="00C2321E">
        <w:trPr>
          <w:gridAfter w:val="1"/>
          <w:wAfter w:w="466" w:type="dxa"/>
          <w:trHeight w:val="532"/>
        </w:trPr>
        <w:tc>
          <w:tcPr>
            <w:tcW w:w="4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3B8CF6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bookmarkStart w:id="7" w:name="_Hlk97890240"/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№ п\п</w:t>
            </w:r>
          </w:p>
        </w:tc>
        <w:tc>
          <w:tcPr>
            <w:tcW w:w="240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9BAB42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Наименование программ для ЭВМ, характеристика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705E06A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Ед. изм.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85FDD7D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Кол-во лицензий</w:t>
            </w:r>
          </w:p>
        </w:tc>
        <w:tc>
          <w:tcPr>
            <w:tcW w:w="12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0C0EDE9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Размер вознаграждения, </w:t>
            </w: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en-US"/>
              </w:rPr>
              <w:t>BYN</w:t>
            </w: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(за 1 лицензию)</w:t>
            </w:r>
          </w:p>
        </w:tc>
        <w:tc>
          <w:tcPr>
            <w:tcW w:w="17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473D3E5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Сумма вознаграждения, BYN</w:t>
            </w:r>
          </w:p>
        </w:tc>
        <w:tc>
          <w:tcPr>
            <w:tcW w:w="8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94C046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Ставка НДС, %</w:t>
            </w:r>
          </w:p>
        </w:tc>
        <w:tc>
          <w:tcPr>
            <w:tcW w:w="81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7A10D3B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Сумма НДС, BYN</w:t>
            </w:r>
          </w:p>
        </w:tc>
        <w:tc>
          <w:tcPr>
            <w:tcW w:w="149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8855511" w14:textId="77777777" w:rsidR="00C2321E" w:rsidRPr="00C87C8F" w:rsidRDefault="00C2321E" w:rsidP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Всего с НДС,</w:t>
            </w:r>
            <w:r w:rsidRPr="00C87C8F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br/>
              <w:t>BYN</w:t>
            </w:r>
          </w:p>
        </w:tc>
      </w:tr>
      <w:tr w:rsidR="00C2321E" w:rsidRPr="00C87C8F" w14:paraId="03F6651E" w14:textId="77777777" w:rsidTr="00C2321E">
        <w:trPr>
          <w:trHeight w:val="532"/>
        </w:trPr>
        <w:tc>
          <w:tcPr>
            <w:tcW w:w="45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9CC7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0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595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266C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C94A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DD5F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55E8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1A1AA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81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BE51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49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D08EED0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66" w:type="dxa"/>
            <w:vAlign w:val="center"/>
            <w:hideMark/>
          </w:tcPr>
          <w:p w14:paraId="4ABE5CAE" w14:textId="77777777" w:rsidR="00C2321E" w:rsidRPr="00C87C8F" w:rsidRDefault="00C2321E">
            <w:pP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</w:tr>
      <w:tr w:rsidR="00C2321E" w:rsidRPr="00C87C8F" w14:paraId="78F5B5AE" w14:textId="77777777" w:rsidTr="00CA0A96">
        <w:trPr>
          <w:trHeight w:val="540"/>
        </w:trPr>
        <w:tc>
          <w:tcPr>
            <w:tcW w:w="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E493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A97A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val="pl-PL"/>
              </w:rPr>
              <w:t>Программа для ЭВМ "1С-Битрикс24". Лицензия "Энтерпрайз"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4917F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proofErr w:type="spellStart"/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EAFB9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05FA" w14:textId="4C21C8B5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A2362" w14:textId="471DB34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yellow"/>
                <w:lang w:val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3F19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Без НДС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D430D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Без НДС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1D22090" w14:textId="5973775E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66" w:type="dxa"/>
            <w:vAlign w:val="center"/>
            <w:hideMark/>
          </w:tcPr>
          <w:p w14:paraId="2538392A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C2321E" w:rsidRPr="00C87C8F" w14:paraId="266683EE" w14:textId="77777777" w:rsidTr="00CA0A96">
        <w:trPr>
          <w:trHeight w:val="516"/>
        </w:trPr>
        <w:tc>
          <w:tcPr>
            <w:tcW w:w="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547C19C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DB38A4" w14:textId="77777777" w:rsidR="00C2321E" w:rsidRPr="00C87C8F" w:rsidRDefault="00C2321E">
            <w:pPr>
              <w:suppressAutoHyphens w:val="0"/>
              <w:jc w:val="right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ИТОГО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18C38B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128EC6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FC35B3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A4B97E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6CE9B9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4F149C" w14:textId="77777777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х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DD65334" w14:textId="3DB7436A" w:rsidR="00C2321E" w:rsidRPr="00C87C8F" w:rsidRDefault="00C2321E">
            <w:pPr>
              <w:suppressAutoHyphens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66" w:type="dxa"/>
            <w:vAlign w:val="center"/>
            <w:hideMark/>
          </w:tcPr>
          <w:p w14:paraId="1242C404" w14:textId="77777777" w:rsidR="00C2321E" w:rsidRPr="00C87C8F" w:rsidRDefault="00C2321E">
            <w:pPr>
              <w:suppressAutoHyphens w:val="0"/>
              <w:rPr>
                <w:rFonts w:ascii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bookmarkEnd w:id="7"/>
    </w:tbl>
    <w:p w14:paraId="562EED61" w14:textId="07D3D6A9" w:rsidR="006A1982" w:rsidRPr="00C87C8F" w:rsidRDefault="006A1982" w:rsidP="00A804FD">
      <w:pPr>
        <w:suppressAutoHyphens w:val="0"/>
        <w:spacing w:after="120"/>
        <w:ind w:right="-29"/>
        <w:rPr>
          <w:rFonts w:ascii="Times New Roman" w:hAnsi="Times New Roman" w:cs="Times New Roman"/>
          <w:color w:val="auto"/>
          <w:sz w:val="18"/>
          <w:szCs w:val="18"/>
        </w:rPr>
      </w:pPr>
    </w:p>
    <w:p w14:paraId="241F583A" w14:textId="5A3BF574" w:rsidR="00C237F5" w:rsidRPr="00C87C8F" w:rsidRDefault="00C237F5" w:rsidP="00A804FD">
      <w:pPr>
        <w:suppressAutoHyphens w:val="0"/>
        <w:spacing w:after="120"/>
        <w:ind w:right="-29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W w:w="10774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7"/>
        <w:gridCol w:w="5353"/>
        <w:gridCol w:w="34"/>
      </w:tblGrid>
      <w:tr w:rsidR="00071EA4" w:rsidRPr="00C87C8F" w14:paraId="0A9C8B10" w14:textId="77777777" w:rsidTr="00E006B3">
        <w:trPr>
          <w:trHeight w:val="362"/>
        </w:trPr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9D820" w14:textId="77777777" w:rsidR="00071EA4" w:rsidRPr="00C87C8F" w:rsidRDefault="00071EA4" w:rsidP="00A05949">
            <w:pPr>
              <w:tabs>
                <w:tab w:val="left" w:pos="1134"/>
              </w:tabs>
              <w:autoSpaceDN w:val="0"/>
              <w:ind w:left="-113" w:right="-57" w:hanging="5"/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Лицензиар</w:t>
            </w:r>
          </w:p>
        </w:tc>
        <w:tc>
          <w:tcPr>
            <w:tcW w:w="53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50DBB" w14:textId="77777777" w:rsidR="00071EA4" w:rsidRPr="00C87C8F" w:rsidRDefault="00071EA4" w:rsidP="00A05949">
            <w:pPr>
              <w:tabs>
                <w:tab w:val="left" w:pos="1134"/>
              </w:tabs>
              <w:autoSpaceDN w:val="0"/>
              <w:ind w:left="-113" w:right="-57" w:firstLine="2"/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Лицензиат</w:t>
            </w:r>
          </w:p>
        </w:tc>
      </w:tr>
      <w:tr w:rsidR="00071EA4" w:rsidRPr="00C87C8F" w14:paraId="52640F06" w14:textId="77777777" w:rsidTr="00CA0A96">
        <w:trPr>
          <w:gridAfter w:val="1"/>
          <w:wAfter w:w="34" w:type="dxa"/>
          <w:trHeight w:val="1865"/>
        </w:trPr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0590F" w14:textId="38D79C97" w:rsidR="00071EA4" w:rsidRPr="00C87C8F" w:rsidRDefault="00E006B3" w:rsidP="00631251">
            <w:pPr>
              <w:pStyle w:val="Standard"/>
              <w:tabs>
                <w:tab w:val="left" w:pos="567"/>
                <w:tab w:val="left" w:pos="606"/>
              </w:tabs>
              <w:ind w:left="-100" w:right="-57"/>
              <w:jc w:val="center"/>
              <w:rPr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>_______</w:t>
            </w:r>
            <w:r w:rsidR="00631251" w:rsidRPr="00C87C8F">
              <w:rPr>
                <w:b/>
                <w:sz w:val="18"/>
                <w:szCs w:val="18"/>
              </w:rPr>
              <w:t xml:space="preserve"> «</w:t>
            </w:r>
            <w:r w:rsidRPr="00C87C8F">
              <w:rPr>
                <w:b/>
                <w:sz w:val="18"/>
                <w:szCs w:val="18"/>
              </w:rPr>
              <w:t>____________________</w:t>
            </w:r>
            <w:r w:rsidR="00631251" w:rsidRPr="00C87C8F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2BF5" w14:textId="77777777" w:rsidR="00E006B3" w:rsidRPr="00C87C8F" w:rsidRDefault="00E006B3" w:rsidP="00E006B3">
            <w:pPr>
              <w:pStyle w:val="Standard"/>
              <w:tabs>
                <w:tab w:val="left" w:pos="567"/>
                <w:tab w:val="left" w:pos="606"/>
              </w:tabs>
              <w:ind w:left="184" w:right="-57"/>
              <w:rPr>
                <w:b/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 xml:space="preserve">Торговое унитарное предприятие </w:t>
            </w:r>
          </w:p>
          <w:p w14:paraId="6FD5493E" w14:textId="77777777" w:rsidR="00E006B3" w:rsidRPr="00C87C8F" w:rsidRDefault="00E006B3" w:rsidP="00E006B3">
            <w:pPr>
              <w:pStyle w:val="Standard"/>
              <w:tabs>
                <w:tab w:val="left" w:pos="567"/>
                <w:tab w:val="left" w:pos="606"/>
              </w:tabs>
              <w:ind w:left="184" w:right="-57"/>
              <w:rPr>
                <w:b/>
                <w:sz w:val="18"/>
                <w:szCs w:val="18"/>
              </w:rPr>
            </w:pPr>
            <w:r w:rsidRPr="00C87C8F">
              <w:rPr>
                <w:b/>
                <w:sz w:val="18"/>
                <w:szCs w:val="18"/>
              </w:rPr>
              <w:t>«ТОРГОВАЯ КОМПАНИЯ «МИНСК КРИСТАЛЛ ТРЕЙД»</w:t>
            </w:r>
          </w:p>
          <w:p w14:paraId="759E3BAB" w14:textId="60996899" w:rsidR="00071EA4" w:rsidRPr="00C87C8F" w:rsidRDefault="00071EA4" w:rsidP="00E006B3">
            <w:pPr>
              <w:pStyle w:val="Standard"/>
              <w:tabs>
                <w:tab w:val="left" w:pos="567"/>
                <w:tab w:val="left" w:pos="606"/>
              </w:tabs>
              <w:ind w:left="42" w:right="-57"/>
              <w:jc w:val="center"/>
              <w:rPr>
                <w:b/>
                <w:sz w:val="18"/>
                <w:szCs w:val="18"/>
              </w:rPr>
            </w:pPr>
          </w:p>
        </w:tc>
      </w:tr>
      <w:tr w:rsidR="00071EA4" w:rsidRPr="00C87C8F" w14:paraId="0498894E" w14:textId="77777777" w:rsidTr="00612F25">
        <w:trPr>
          <w:gridAfter w:val="1"/>
          <w:wAfter w:w="34" w:type="dxa"/>
          <w:trHeight w:val="841"/>
        </w:trPr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1356A" w14:textId="10E7E2B7" w:rsidR="00071EA4" w:rsidRPr="00C87C8F" w:rsidRDefault="00516E35" w:rsidP="00506780">
            <w:pPr>
              <w:tabs>
                <w:tab w:val="left" w:pos="567"/>
              </w:tabs>
              <w:autoSpaceDN w:val="0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_____________/</w:t>
            </w:r>
            <w:r w:rsidR="00E006B3" w:rsidRPr="00C87C8F">
              <w:rPr>
                <w:rStyle w:val="2"/>
                <w:rFonts w:eastAsia="Calibri"/>
                <w:color w:val="auto"/>
                <w:sz w:val="18"/>
                <w:szCs w:val="18"/>
              </w:rPr>
              <w:t>___________________</w:t>
            </w:r>
          </w:p>
        </w:tc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B145A" w14:textId="1470A0BB" w:rsidR="00071EA4" w:rsidRPr="00C87C8F" w:rsidRDefault="00516E35" w:rsidP="00506780">
            <w:pPr>
              <w:autoSpaceDN w:val="0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87C8F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_____________/</w:t>
            </w:r>
            <w:r w:rsidR="00E006B3" w:rsidRPr="00C87C8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_______________</w:t>
            </w:r>
          </w:p>
        </w:tc>
      </w:tr>
    </w:tbl>
    <w:p w14:paraId="0984B234" w14:textId="64E05B71" w:rsidR="00071EA4" w:rsidRPr="00C87C8F" w:rsidRDefault="00071EA4" w:rsidP="00A804FD">
      <w:pPr>
        <w:suppressAutoHyphens w:val="0"/>
        <w:spacing w:after="120"/>
        <w:ind w:right="-29"/>
        <w:rPr>
          <w:rFonts w:ascii="Times New Roman" w:hAnsi="Times New Roman" w:cs="Times New Roman"/>
          <w:color w:val="auto"/>
          <w:sz w:val="18"/>
          <w:szCs w:val="18"/>
          <w:lang w:val="en-US"/>
        </w:rPr>
      </w:pPr>
    </w:p>
    <w:sectPr w:rsidR="00071EA4" w:rsidRPr="00C87C8F" w:rsidSect="005A7A25">
      <w:type w:val="continuous"/>
      <w:pgSz w:w="11905" w:h="16837" w:code="9"/>
      <w:pgMar w:top="970" w:right="707" w:bottom="539" w:left="850" w:header="113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67653" w14:textId="77777777" w:rsidR="00650444" w:rsidRDefault="00650444">
      <w:r>
        <w:separator/>
      </w:r>
    </w:p>
  </w:endnote>
  <w:endnote w:type="continuationSeparator" w:id="0">
    <w:p w14:paraId="74D776B3" w14:textId="77777777" w:rsidR="00650444" w:rsidRDefault="0065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eeSet-Bol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FreeSe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eeSetCTT">
    <w:altName w:val="Times New Roman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F311C" w14:textId="0098F9A0" w:rsidR="008C101A" w:rsidRDefault="008C101A" w:rsidP="001C7A86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7026B" w14:textId="77777777" w:rsidR="00650444" w:rsidRDefault="00650444">
      <w:r>
        <w:separator/>
      </w:r>
    </w:p>
  </w:footnote>
  <w:footnote w:type="continuationSeparator" w:id="0">
    <w:p w14:paraId="685DF275" w14:textId="77777777" w:rsidR="00650444" w:rsidRDefault="00650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827D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64F21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1"/>
    <w:multiLevelType w:val="multilevel"/>
    <w:tmpl w:val="00000001"/>
    <w:name w:val="Outlin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000002"/>
    <w:multiLevelType w:val="multilevel"/>
    <w:tmpl w:val="00000002"/>
    <w:name w:val="WW8Num1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3"/>
    <w:multiLevelType w:val="multilevel"/>
    <w:tmpl w:val="00000003"/>
    <w:name w:val="WW8Num2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00000005"/>
    <w:multiLevelType w:val="multilevel"/>
    <w:tmpl w:val="00000005"/>
    <w:name w:val="WW8Num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6"/>
    <w:multiLevelType w:val="multilevel"/>
    <w:tmpl w:val="00000006"/>
    <w:name w:val="WW8Num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7"/>
    <w:multiLevelType w:val="singleLevel"/>
    <w:tmpl w:val="00000007"/>
    <w:name w:val="WW8Num13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</w:abstractNum>
  <w:abstractNum w:abstractNumId="9" w15:restartNumberingAfterBreak="0">
    <w:nsid w:val="00000008"/>
    <w:multiLevelType w:val="singleLevel"/>
    <w:tmpl w:val="00000008"/>
    <w:name w:val="WW8Num16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</w:abstractNum>
  <w:abstractNum w:abstractNumId="10" w15:restartNumberingAfterBreak="0">
    <w:nsid w:val="00000009"/>
    <w:multiLevelType w:val="multilevel"/>
    <w:tmpl w:val="00000009"/>
    <w:name w:val="WW8Num17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1" w15:restartNumberingAfterBreak="0">
    <w:nsid w:val="0000000A"/>
    <w:multiLevelType w:val="singleLevel"/>
    <w:tmpl w:val="0000000A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  <w:w w:val="22"/>
      </w:rPr>
    </w:lvl>
  </w:abstractNum>
  <w:abstractNum w:abstractNumId="12" w15:restartNumberingAfterBreak="0">
    <w:nsid w:val="0000000B"/>
    <w:multiLevelType w:val="singleLevel"/>
    <w:tmpl w:val="0000000B"/>
    <w:name w:val="WW8Num22"/>
    <w:lvl w:ilvl="0"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</w:abstractNum>
  <w:abstractNum w:abstractNumId="13" w15:restartNumberingAfterBreak="0">
    <w:nsid w:val="034D5A5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83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B942D35"/>
    <w:multiLevelType w:val="multilevel"/>
    <w:tmpl w:val="0630B9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1BFC4ED0"/>
    <w:multiLevelType w:val="multilevel"/>
    <w:tmpl w:val="B1C430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2CE7678"/>
    <w:multiLevelType w:val="multilevel"/>
    <w:tmpl w:val="31EC767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97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C9D3111"/>
    <w:multiLevelType w:val="hybridMultilevel"/>
    <w:tmpl w:val="07B89AC4"/>
    <w:name w:val="WW8Num32"/>
    <w:lvl w:ilvl="0" w:tplc="D6006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B83417"/>
    <w:multiLevelType w:val="multilevel"/>
    <w:tmpl w:val="3D66F5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9" w15:restartNumberingAfterBreak="0">
    <w:nsid w:val="53CF61FD"/>
    <w:multiLevelType w:val="hybridMultilevel"/>
    <w:tmpl w:val="F5486122"/>
    <w:name w:val="WW8Num322"/>
    <w:lvl w:ilvl="0" w:tplc="D6006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6794F"/>
    <w:multiLevelType w:val="multilevel"/>
    <w:tmpl w:val="592423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0753B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70568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8060510"/>
    <w:multiLevelType w:val="multilevel"/>
    <w:tmpl w:val="A614CEA2"/>
    <w:styleLink w:val="1"/>
    <w:lvl w:ilvl="0">
      <w:start w:val="1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4" w15:restartNumberingAfterBreak="0">
    <w:nsid w:val="73597100"/>
    <w:multiLevelType w:val="multilevel"/>
    <w:tmpl w:val="9B9EAC5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38513884">
    <w:abstractNumId w:val="2"/>
  </w:num>
  <w:num w:numId="2" w16cid:durableId="1655254457">
    <w:abstractNumId w:val="23"/>
  </w:num>
  <w:num w:numId="3" w16cid:durableId="776801443">
    <w:abstractNumId w:val="20"/>
  </w:num>
  <w:num w:numId="4" w16cid:durableId="611402941">
    <w:abstractNumId w:val="15"/>
  </w:num>
  <w:num w:numId="5" w16cid:durableId="34744203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9722843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4581311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4756452">
    <w:abstractNumId w:val="16"/>
  </w:num>
  <w:num w:numId="9" w16cid:durableId="1809785381">
    <w:abstractNumId w:val="13"/>
  </w:num>
  <w:num w:numId="10" w16cid:durableId="1428161266">
    <w:abstractNumId w:val="17"/>
  </w:num>
  <w:num w:numId="11" w16cid:durableId="719862583">
    <w:abstractNumId w:val="0"/>
  </w:num>
  <w:num w:numId="12" w16cid:durableId="149299688">
    <w:abstractNumId w:val="21"/>
  </w:num>
  <w:num w:numId="13" w16cid:durableId="1266184869">
    <w:abstractNumId w:val="22"/>
  </w:num>
  <w:num w:numId="14" w16cid:durableId="2095277577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82"/>
    <w:rsid w:val="000012F8"/>
    <w:rsid w:val="0000227C"/>
    <w:rsid w:val="00006455"/>
    <w:rsid w:val="00006473"/>
    <w:rsid w:val="0001133D"/>
    <w:rsid w:val="00012536"/>
    <w:rsid w:val="00012AD9"/>
    <w:rsid w:val="000175BA"/>
    <w:rsid w:val="00017A82"/>
    <w:rsid w:val="000204F8"/>
    <w:rsid w:val="00020808"/>
    <w:rsid w:val="000222E6"/>
    <w:rsid w:val="0002372C"/>
    <w:rsid w:val="000279B1"/>
    <w:rsid w:val="0003075B"/>
    <w:rsid w:val="0003085E"/>
    <w:rsid w:val="00030D4F"/>
    <w:rsid w:val="000321E7"/>
    <w:rsid w:val="0003298C"/>
    <w:rsid w:val="00034C07"/>
    <w:rsid w:val="0003598F"/>
    <w:rsid w:val="00040197"/>
    <w:rsid w:val="0004399A"/>
    <w:rsid w:val="00044061"/>
    <w:rsid w:val="000532E8"/>
    <w:rsid w:val="00056367"/>
    <w:rsid w:val="00057FEE"/>
    <w:rsid w:val="00061DDC"/>
    <w:rsid w:val="000629E8"/>
    <w:rsid w:val="0006382A"/>
    <w:rsid w:val="00071EA4"/>
    <w:rsid w:val="000730B8"/>
    <w:rsid w:val="0007491D"/>
    <w:rsid w:val="000770E1"/>
    <w:rsid w:val="00081D99"/>
    <w:rsid w:val="00083BE1"/>
    <w:rsid w:val="0008759A"/>
    <w:rsid w:val="0008784E"/>
    <w:rsid w:val="00094EC5"/>
    <w:rsid w:val="000A362C"/>
    <w:rsid w:val="000B2849"/>
    <w:rsid w:val="000B2B2A"/>
    <w:rsid w:val="000B4258"/>
    <w:rsid w:val="000B6DE6"/>
    <w:rsid w:val="000C036C"/>
    <w:rsid w:val="000C5425"/>
    <w:rsid w:val="000C5D5B"/>
    <w:rsid w:val="000C6131"/>
    <w:rsid w:val="000D0A97"/>
    <w:rsid w:val="000D58C4"/>
    <w:rsid w:val="000D5D3E"/>
    <w:rsid w:val="000D694B"/>
    <w:rsid w:val="000D79BF"/>
    <w:rsid w:val="000D7E62"/>
    <w:rsid w:val="000E0AE0"/>
    <w:rsid w:val="000E14BF"/>
    <w:rsid w:val="000F15D2"/>
    <w:rsid w:val="000F3391"/>
    <w:rsid w:val="000F68DE"/>
    <w:rsid w:val="00100A12"/>
    <w:rsid w:val="00104106"/>
    <w:rsid w:val="001061BF"/>
    <w:rsid w:val="00106EBF"/>
    <w:rsid w:val="00110869"/>
    <w:rsid w:val="00111AC2"/>
    <w:rsid w:val="001132A7"/>
    <w:rsid w:val="001154B2"/>
    <w:rsid w:val="00115D42"/>
    <w:rsid w:val="001234AC"/>
    <w:rsid w:val="00126135"/>
    <w:rsid w:val="00134849"/>
    <w:rsid w:val="0013562A"/>
    <w:rsid w:val="00136427"/>
    <w:rsid w:val="00140EF5"/>
    <w:rsid w:val="00141256"/>
    <w:rsid w:val="00144E96"/>
    <w:rsid w:val="0014628E"/>
    <w:rsid w:val="0015111B"/>
    <w:rsid w:val="0015555A"/>
    <w:rsid w:val="00162502"/>
    <w:rsid w:val="00165515"/>
    <w:rsid w:val="001702B9"/>
    <w:rsid w:val="00177F23"/>
    <w:rsid w:val="00182192"/>
    <w:rsid w:val="001872E3"/>
    <w:rsid w:val="00191B08"/>
    <w:rsid w:val="001A02DA"/>
    <w:rsid w:val="001A3D3D"/>
    <w:rsid w:val="001A5D7D"/>
    <w:rsid w:val="001A5E55"/>
    <w:rsid w:val="001B0009"/>
    <w:rsid w:val="001B116A"/>
    <w:rsid w:val="001B2E26"/>
    <w:rsid w:val="001B4070"/>
    <w:rsid w:val="001B4709"/>
    <w:rsid w:val="001C06FA"/>
    <w:rsid w:val="001C179B"/>
    <w:rsid w:val="001C17A1"/>
    <w:rsid w:val="001C2121"/>
    <w:rsid w:val="001C24A0"/>
    <w:rsid w:val="001C7241"/>
    <w:rsid w:val="001C7A86"/>
    <w:rsid w:val="001C7CB2"/>
    <w:rsid w:val="001D19C0"/>
    <w:rsid w:val="001D650C"/>
    <w:rsid w:val="001D766B"/>
    <w:rsid w:val="001D7B30"/>
    <w:rsid w:val="001E386C"/>
    <w:rsid w:val="001E7E96"/>
    <w:rsid w:val="001F2EF1"/>
    <w:rsid w:val="001F30D7"/>
    <w:rsid w:val="001F380B"/>
    <w:rsid w:val="001F3913"/>
    <w:rsid w:val="001F6B46"/>
    <w:rsid w:val="002010F8"/>
    <w:rsid w:val="00201ADF"/>
    <w:rsid w:val="00201DA4"/>
    <w:rsid w:val="00202E41"/>
    <w:rsid w:val="00202E7A"/>
    <w:rsid w:val="002122C3"/>
    <w:rsid w:val="00215A8A"/>
    <w:rsid w:val="0022546B"/>
    <w:rsid w:val="00230A11"/>
    <w:rsid w:val="00231EF9"/>
    <w:rsid w:val="00231F54"/>
    <w:rsid w:val="00232228"/>
    <w:rsid w:val="00232CD4"/>
    <w:rsid w:val="002345C7"/>
    <w:rsid w:val="00241040"/>
    <w:rsid w:val="002414C5"/>
    <w:rsid w:val="00243830"/>
    <w:rsid w:val="00243AE2"/>
    <w:rsid w:val="00243F33"/>
    <w:rsid w:val="00255555"/>
    <w:rsid w:val="00255AF3"/>
    <w:rsid w:val="00257D56"/>
    <w:rsid w:val="0026021A"/>
    <w:rsid w:val="00263386"/>
    <w:rsid w:val="00263F41"/>
    <w:rsid w:val="0026490C"/>
    <w:rsid w:val="002713F7"/>
    <w:rsid w:val="00273772"/>
    <w:rsid w:val="00275058"/>
    <w:rsid w:val="002753C6"/>
    <w:rsid w:val="00275A54"/>
    <w:rsid w:val="00280FDC"/>
    <w:rsid w:val="00281162"/>
    <w:rsid w:val="002907F0"/>
    <w:rsid w:val="00292BEB"/>
    <w:rsid w:val="0029498E"/>
    <w:rsid w:val="00294CD7"/>
    <w:rsid w:val="0029585A"/>
    <w:rsid w:val="00296825"/>
    <w:rsid w:val="002A2FF3"/>
    <w:rsid w:val="002B1B58"/>
    <w:rsid w:val="002B309D"/>
    <w:rsid w:val="002C58D3"/>
    <w:rsid w:val="002C6409"/>
    <w:rsid w:val="002D00E9"/>
    <w:rsid w:val="002D02AE"/>
    <w:rsid w:val="002D09D6"/>
    <w:rsid w:val="002D0F44"/>
    <w:rsid w:val="002D1BF0"/>
    <w:rsid w:val="002E0233"/>
    <w:rsid w:val="002E0EB1"/>
    <w:rsid w:val="002E50F7"/>
    <w:rsid w:val="002E5B7B"/>
    <w:rsid w:val="002F0AB1"/>
    <w:rsid w:val="002F62E8"/>
    <w:rsid w:val="00300FE1"/>
    <w:rsid w:val="0030109C"/>
    <w:rsid w:val="00304D0D"/>
    <w:rsid w:val="00322ACF"/>
    <w:rsid w:val="00323BBE"/>
    <w:rsid w:val="00325FC8"/>
    <w:rsid w:val="003268A4"/>
    <w:rsid w:val="00327C6C"/>
    <w:rsid w:val="00331856"/>
    <w:rsid w:val="00342566"/>
    <w:rsid w:val="00346D15"/>
    <w:rsid w:val="00346FEA"/>
    <w:rsid w:val="003505A5"/>
    <w:rsid w:val="00350ADF"/>
    <w:rsid w:val="003563C5"/>
    <w:rsid w:val="00363E12"/>
    <w:rsid w:val="00365CCF"/>
    <w:rsid w:val="00370B35"/>
    <w:rsid w:val="00375F19"/>
    <w:rsid w:val="00382FD7"/>
    <w:rsid w:val="0038397F"/>
    <w:rsid w:val="0038508F"/>
    <w:rsid w:val="00387003"/>
    <w:rsid w:val="00393D72"/>
    <w:rsid w:val="00395CAC"/>
    <w:rsid w:val="00396A2D"/>
    <w:rsid w:val="003A19AC"/>
    <w:rsid w:val="003A1EB9"/>
    <w:rsid w:val="003B232B"/>
    <w:rsid w:val="003B4218"/>
    <w:rsid w:val="003B742B"/>
    <w:rsid w:val="003B7B03"/>
    <w:rsid w:val="003C0A48"/>
    <w:rsid w:val="003C3690"/>
    <w:rsid w:val="003C6C83"/>
    <w:rsid w:val="003D0FAF"/>
    <w:rsid w:val="003E0FCB"/>
    <w:rsid w:val="003E49DA"/>
    <w:rsid w:val="003E518A"/>
    <w:rsid w:val="003E51A2"/>
    <w:rsid w:val="003F56BE"/>
    <w:rsid w:val="003F6CEF"/>
    <w:rsid w:val="003F6DA4"/>
    <w:rsid w:val="003F7B7B"/>
    <w:rsid w:val="004155D6"/>
    <w:rsid w:val="00417EB0"/>
    <w:rsid w:val="004238E3"/>
    <w:rsid w:val="00425529"/>
    <w:rsid w:val="004350EE"/>
    <w:rsid w:val="00443363"/>
    <w:rsid w:val="004450FA"/>
    <w:rsid w:val="00447A01"/>
    <w:rsid w:val="004505B1"/>
    <w:rsid w:val="00450BCF"/>
    <w:rsid w:val="00462A12"/>
    <w:rsid w:val="00463AA5"/>
    <w:rsid w:val="00466366"/>
    <w:rsid w:val="0047044F"/>
    <w:rsid w:val="00473187"/>
    <w:rsid w:val="00474B05"/>
    <w:rsid w:val="00482D31"/>
    <w:rsid w:val="00483F65"/>
    <w:rsid w:val="00485C88"/>
    <w:rsid w:val="00485DF5"/>
    <w:rsid w:val="004867DE"/>
    <w:rsid w:val="00487B2F"/>
    <w:rsid w:val="00493175"/>
    <w:rsid w:val="00494B8E"/>
    <w:rsid w:val="004954F6"/>
    <w:rsid w:val="004A4DE4"/>
    <w:rsid w:val="004A7F75"/>
    <w:rsid w:val="004B0315"/>
    <w:rsid w:val="004B594A"/>
    <w:rsid w:val="004B5D37"/>
    <w:rsid w:val="004C0F71"/>
    <w:rsid w:val="004C1EC6"/>
    <w:rsid w:val="004C4235"/>
    <w:rsid w:val="004C5BD0"/>
    <w:rsid w:val="004C69B8"/>
    <w:rsid w:val="004C7781"/>
    <w:rsid w:val="004D005D"/>
    <w:rsid w:val="004E37B9"/>
    <w:rsid w:val="004E684C"/>
    <w:rsid w:val="004F475A"/>
    <w:rsid w:val="004F564F"/>
    <w:rsid w:val="00502231"/>
    <w:rsid w:val="00505724"/>
    <w:rsid w:val="00505A08"/>
    <w:rsid w:val="00506780"/>
    <w:rsid w:val="00507062"/>
    <w:rsid w:val="005079E2"/>
    <w:rsid w:val="0051251B"/>
    <w:rsid w:val="00513B08"/>
    <w:rsid w:val="00514156"/>
    <w:rsid w:val="00515AD9"/>
    <w:rsid w:val="00516E35"/>
    <w:rsid w:val="005248C2"/>
    <w:rsid w:val="00527A47"/>
    <w:rsid w:val="005303ED"/>
    <w:rsid w:val="005314A8"/>
    <w:rsid w:val="00531571"/>
    <w:rsid w:val="00532121"/>
    <w:rsid w:val="005335C2"/>
    <w:rsid w:val="00533ECB"/>
    <w:rsid w:val="005376CE"/>
    <w:rsid w:val="00537C3E"/>
    <w:rsid w:val="00551D3C"/>
    <w:rsid w:val="005542DC"/>
    <w:rsid w:val="0055551A"/>
    <w:rsid w:val="00560D52"/>
    <w:rsid w:val="005615F2"/>
    <w:rsid w:val="00561CDC"/>
    <w:rsid w:val="005634ED"/>
    <w:rsid w:val="005656D0"/>
    <w:rsid w:val="00565BF7"/>
    <w:rsid w:val="00566DB3"/>
    <w:rsid w:val="00570C0B"/>
    <w:rsid w:val="00574646"/>
    <w:rsid w:val="00583914"/>
    <w:rsid w:val="0058624D"/>
    <w:rsid w:val="005874DF"/>
    <w:rsid w:val="005906BB"/>
    <w:rsid w:val="005A177F"/>
    <w:rsid w:val="005A54CA"/>
    <w:rsid w:val="005A5BA0"/>
    <w:rsid w:val="005A6716"/>
    <w:rsid w:val="005A6BA1"/>
    <w:rsid w:val="005A7A25"/>
    <w:rsid w:val="005B0EBF"/>
    <w:rsid w:val="005B1618"/>
    <w:rsid w:val="005B20E0"/>
    <w:rsid w:val="005B2288"/>
    <w:rsid w:val="005B345B"/>
    <w:rsid w:val="005C0942"/>
    <w:rsid w:val="005C1924"/>
    <w:rsid w:val="005C209E"/>
    <w:rsid w:val="005C23EB"/>
    <w:rsid w:val="005C457C"/>
    <w:rsid w:val="005C6955"/>
    <w:rsid w:val="005D6369"/>
    <w:rsid w:val="005D7253"/>
    <w:rsid w:val="005E00BA"/>
    <w:rsid w:val="005E284F"/>
    <w:rsid w:val="005E46C0"/>
    <w:rsid w:val="005F2053"/>
    <w:rsid w:val="005F2124"/>
    <w:rsid w:val="005F24B6"/>
    <w:rsid w:val="005F4155"/>
    <w:rsid w:val="00604514"/>
    <w:rsid w:val="00605B69"/>
    <w:rsid w:val="0061130E"/>
    <w:rsid w:val="00612437"/>
    <w:rsid w:val="00612F25"/>
    <w:rsid w:val="006147ED"/>
    <w:rsid w:val="00620A55"/>
    <w:rsid w:val="00621BDF"/>
    <w:rsid w:val="00625223"/>
    <w:rsid w:val="00631251"/>
    <w:rsid w:val="006312CF"/>
    <w:rsid w:val="00631EA0"/>
    <w:rsid w:val="006408C9"/>
    <w:rsid w:val="00641275"/>
    <w:rsid w:val="00650180"/>
    <w:rsid w:val="00650444"/>
    <w:rsid w:val="00656F87"/>
    <w:rsid w:val="0066176A"/>
    <w:rsid w:val="00665A29"/>
    <w:rsid w:val="00690FEA"/>
    <w:rsid w:val="00693B13"/>
    <w:rsid w:val="0069705D"/>
    <w:rsid w:val="006A1982"/>
    <w:rsid w:val="006A1D9A"/>
    <w:rsid w:val="006A2554"/>
    <w:rsid w:val="006A4748"/>
    <w:rsid w:val="006B0997"/>
    <w:rsid w:val="006B0A2C"/>
    <w:rsid w:val="006B0C50"/>
    <w:rsid w:val="006B377C"/>
    <w:rsid w:val="006B4D80"/>
    <w:rsid w:val="006B6FCD"/>
    <w:rsid w:val="006B7C18"/>
    <w:rsid w:val="006C360F"/>
    <w:rsid w:val="006C7A4D"/>
    <w:rsid w:val="006D1124"/>
    <w:rsid w:val="006D760D"/>
    <w:rsid w:val="006E104A"/>
    <w:rsid w:val="006E2A53"/>
    <w:rsid w:val="006E5D57"/>
    <w:rsid w:val="006E647B"/>
    <w:rsid w:val="006F0F2D"/>
    <w:rsid w:val="006F5000"/>
    <w:rsid w:val="00704A9B"/>
    <w:rsid w:val="00704F7F"/>
    <w:rsid w:val="00706BD9"/>
    <w:rsid w:val="00713091"/>
    <w:rsid w:val="00715EDB"/>
    <w:rsid w:val="00716467"/>
    <w:rsid w:val="00722D92"/>
    <w:rsid w:val="00726919"/>
    <w:rsid w:val="00730EA3"/>
    <w:rsid w:val="00732381"/>
    <w:rsid w:val="00732EB8"/>
    <w:rsid w:val="007364AF"/>
    <w:rsid w:val="00740C36"/>
    <w:rsid w:val="00744C35"/>
    <w:rsid w:val="00745102"/>
    <w:rsid w:val="00746D2A"/>
    <w:rsid w:val="0075058C"/>
    <w:rsid w:val="00753411"/>
    <w:rsid w:val="00754DCC"/>
    <w:rsid w:val="00756D86"/>
    <w:rsid w:val="00760249"/>
    <w:rsid w:val="00760E1E"/>
    <w:rsid w:val="00763D5A"/>
    <w:rsid w:val="0076439A"/>
    <w:rsid w:val="00765ABD"/>
    <w:rsid w:val="00765E78"/>
    <w:rsid w:val="00771C34"/>
    <w:rsid w:val="00771DD0"/>
    <w:rsid w:val="00774003"/>
    <w:rsid w:val="0077478F"/>
    <w:rsid w:val="00774D45"/>
    <w:rsid w:val="00776B2A"/>
    <w:rsid w:val="00777EF4"/>
    <w:rsid w:val="00781556"/>
    <w:rsid w:val="00782599"/>
    <w:rsid w:val="00782A17"/>
    <w:rsid w:val="007844CF"/>
    <w:rsid w:val="00786F5F"/>
    <w:rsid w:val="0079076A"/>
    <w:rsid w:val="00792E92"/>
    <w:rsid w:val="0079362D"/>
    <w:rsid w:val="007965FC"/>
    <w:rsid w:val="00796D5B"/>
    <w:rsid w:val="0079785D"/>
    <w:rsid w:val="007A1A40"/>
    <w:rsid w:val="007A3196"/>
    <w:rsid w:val="007A5076"/>
    <w:rsid w:val="007A6687"/>
    <w:rsid w:val="007B0890"/>
    <w:rsid w:val="007B1A42"/>
    <w:rsid w:val="007C1FAB"/>
    <w:rsid w:val="007D08C9"/>
    <w:rsid w:val="007D50F7"/>
    <w:rsid w:val="007D5633"/>
    <w:rsid w:val="007D58DC"/>
    <w:rsid w:val="007E0355"/>
    <w:rsid w:val="007E2C63"/>
    <w:rsid w:val="007E4433"/>
    <w:rsid w:val="007E64E9"/>
    <w:rsid w:val="007E6E02"/>
    <w:rsid w:val="007E7171"/>
    <w:rsid w:val="007E769B"/>
    <w:rsid w:val="007F0EAD"/>
    <w:rsid w:val="007F4985"/>
    <w:rsid w:val="007F636B"/>
    <w:rsid w:val="007F6C7F"/>
    <w:rsid w:val="008009E7"/>
    <w:rsid w:val="00802254"/>
    <w:rsid w:val="008102E5"/>
    <w:rsid w:val="00810E9F"/>
    <w:rsid w:val="00812F5F"/>
    <w:rsid w:val="008153B7"/>
    <w:rsid w:val="0082120F"/>
    <w:rsid w:val="00821D1A"/>
    <w:rsid w:val="00826D7F"/>
    <w:rsid w:val="0082739D"/>
    <w:rsid w:val="00830E49"/>
    <w:rsid w:val="00831672"/>
    <w:rsid w:val="00834549"/>
    <w:rsid w:val="00836F41"/>
    <w:rsid w:val="0084087F"/>
    <w:rsid w:val="008546D7"/>
    <w:rsid w:val="00854955"/>
    <w:rsid w:val="00855DC8"/>
    <w:rsid w:val="0085771F"/>
    <w:rsid w:val="0086129F"/>
    <w:rsid w:val="00861490"/>
    <w:rsid w:val="00861CC3"/>
    <w:rsid w:val="00866500"/>
    <w:rsid w:val="00866C8F"/>
    <w:rsid w:val="00866F2C"/>
    <w:rsid w:val="00866FBD"/>
    <w:rsid w:val="00870344"/>
    <w:rsid w:val="0087090F"/>
    <w:rsid w:val="00872C9D"/>
    <w:rsid w:val="00874560"/>
    <w:rsid w:val="0087490E"/>
    <w:rsid w:val="0088480D"/>
    <w:rsid w:val="00885A0F"/>
    <w:rsid w:val="0089008F"/>
    <w:rsid w:val="0089042F"/>
    <w:rsid w:val="00896955"/>
    <w:rsid w:val="008A31B1"/>
    <w:rsid w:val="008A564D"/>
    <w:rsid w:val="008B01D3"/>
    <w:rsid w:val="008B1BA9"/>
    <w:rsid w:val="008B4561"/>
    <w:rsid w:val="008B545F"/>
    <w:rsid w:val="008B60A0"/>
    <w:rsid w:val="008C101A"/>
    <w:rsid w:val="008D1864"/>
    <w:rsid w:val="008D1F7E"/>
    <w:rsid w:val="008D3E26"/>
    <w:rsid w:val="008D4E9A"/>
    <w:rsid w:val="008D7ED7"/>
    <w:rsid w:val="008E7333"/>
    <w:rsid w:val="008F2C16"/>
    <w:rsid w:val="00900990"/>
    <w:rsid w:val="00902D6B"/>
    <w:rsid w:val="00903010"/>
    <w:rsid w:val="00903C43"/>
    <w:rsid w:val="0090498C"/>
    <w:rsid w:val="009064A0"/>
    <w:rsid w:val="009126AA"/>
    <w:rsid w:val="00914647"/>
    <w:rsid w:val="00916677"/>
    <w:rsid w:val="009170CA"/>
    <w:rsid w:val="00917D53"/>
    <w:rsid w:val="00922D7E"/>
    <w:rsid w:val="00922E62"/>
    <w:rsid w:val="00924AC0"/>
    <w:rsid w:val="009251E8"/>
    <w:rsid w:val="009264D9"/>
    <w:rsid w:val="00927BAF"/>
    <w:rsid w:val="00930ACB"/>
    <w:rsid w:val="00930FE3"/>
    <w:rsid w:val="00931740"/>
    <w:rsid w:val="00931BB6"/>
    <w:rsid w:val="00936FAC"/>
    <w:rsid w:val="0094486A"/>
    <w:rsid w:val="009452FE"/>
    <w:rsid w:val="00947331"/>
    <w:rsid w:val="009474F3"/>
    <w:rsid w:val="009544B9"/>
    <w:rsid w:val="00957A1E"/>
    <w:rsid w:val="00961AAA"/>
    <w:rsid w:val="0096625E"/>
    <w:rsid w:val="00966405"/>
    <w:rsid w:val="00974031"/>
    <w:rsid w:val="00974378"/>
    <w:rsid w:val="009748CE"/>
    <w:rsid w:val="00977A03"/>
    <w:rsid w:val="00977ECD"/>
    <w:rsid w:val="00980B18"/>
    <w:rsid w:val="0098608A"/>
    <w:rsid w:val="0098673F"/>
    <w:rsid w:val="00986AF0"/>
    <w:rsid w:val="009A0BFD"/>
    <w:rsid w:val="009A1FD2"/>
    <w:rsid w:val="009A265A"/>
    <w:rsid w:val="009A4E3A"/>
    <w:rsid w:val="009B2F5C"/>
    <w:rsid w:val="009B596B"/>
    <w:rsid w:val="009B5A19"/>
    <w:rsid w:val="009B658E"/>
    <w:rsid w:val="009C0616"/>
    <w:rsid w:val="009C7F72"/>
    <w:rsid w:val="009D32CB"/>
    <w:rsid w:val="009D5B89"/>
    <w:rsid w:val="009D61F1"/>
    <w:rsid w:val="009D7D27"/>
    <w:rsid w:val="009F02BD"/>
    <w:rsid w:val="009F5865"/>
    <w:rsid w:val="00A0103A"/>
    <w:rsid w:val="00A014C7"/>
    <w:rsid w:val="00A01A87"/>
    <w:rsid w:val="00A02806"/>
    <w:rsid w:val="00A035F7"/>
    <w:rsid w:val="00A05949"/>
    <w:rsid w:val="00A0649D"/>
    <w:rsid w:val="00A10F7F"/>
    <w:rsid w:val="00A1200D"/>
    <w:rsid w:val="00A16B6F"/>
    <w:rsid w:val="00A1705E"/>
    <w:rsid w:val="00A223B0"/>
    <w:rsid w:val="00A2250F"/>
    <w:rsid w:val="00A22D6B"/>
    <w:rsid w:val="00A30D1F"/>
    <w:rsid w:val="00A31FDD"/>
    <w:rsid w:val="00A3292C"/>
    <w:rsid w:val="00A34AA1"/>
    <w:rsid w:val="00A35896"/>
    <w:rsid w:val="00A36CE7"/>
    <w:rsid w:val="00A37843"/>
    <w:rsid w:val="00A441D8"/>
    <w:rsid w:val="00A53A82"/>
    <w:rsid w:val="00A64370"/>
    <w:rsid w:val="00A718A4"/>
    <w:rsid w:val="00A74B77"/>
    <w:rsid w:val="00A804FD"/>
    <w:rsid w:val="00A80F94"/>
    <w:rsid w:val="00A87D62"/>
    <w:rsid w:val="00A90CFF"/>
    <w:rsid w:val="00A93700"/>
    <w:rsid w:val="00A95075"/>
    <w:rsid w:val="00A96642"/>
    <w:rsid w:val="00A96AA7"/>
    <w:rsid w:val="00A96BE6"/>
    <w:rsid w:val="00A96F24"/>
    <w:rsid w:val="00AA0A27"/>
    <w:rsid w:val="00AA0F70"/>
    <w:rsid w:val="00AA4297"/>
    <w:rsid w:val="00AB0F4A"/>
    <w:rsid w:val="00AB2BFC"/>
    <w:rsid w:val="00AB2C75"/>
    <w:rsid w:val="00AB6879"/>
    <w:rsid w:val="00AC3CD8"/>
    <w:rsid w:val="00AC4020"/>
    <w:rsid w:val="00AC613F"/>
    <w:rsid w:val="00AD0547"/>
    <w:rsid w:val="00AE0D84"/>
    <w:rsid w:val="00AE3DBA"/>
    <w:rsid w:val="00AE4C78"/>
    <w:rsid w:val="00AE5CC5"/>
    <w:rsid w:val="00AE60C0"/>
    <w:rsid w:val="00AE6F93"/>
    <w:rsid w:val="00AF27CE"/>
    <w:rsid w:val="00AF3CB6"/>
    <w:rsid w:val="00B00EFF"/>
    <w:rsid w:val="00B0109D"/>
    <w:rsid w:val="00B05B40"/>
    <w:rsid w:val="00B104D7"/>
    <w:rsid w:val="00B119A2"/>
    <w:rsid w:val="00B149CB"/>
    <w:rsid w:val="00B24DF0"/>
    <w:rsid w:val="00B27541"/>
    <w:rsid w:val="00B30CC6"/>
    <w:rsid w:val="00B325D1"/>
    <w:rsid w:val="00B32B09"/>
    <w:rsid w:val="00B35EC2"/>
    <w:rsid w:val="00B3616B"/>
    <w:rsid w:val="00B378A4"/>
    <w:rsid w:val="00B37BE3"/>
    <w:rsid w:val="00B4604F"/>
    <w:rsid w:val="00B47012"/>
    <w:rsid w:val="00B5518F"/>
    <w:rsid w:val="00B57C96"/>
    <w:rsid w:val="00B65A11"/>
    <w:rsid w:val="00B76CDA"/>
    <w:rsid w:val="00B82B6C"/>
    <w:rsid w:val="00B83545"/>
    <w:rsid w:val="00B85149"/>
    <w:rsid w:val="00B87186"/>
    <w:rsid w:val="00B90B95"/>
    <w:rsid w:val="00B91C50"/>
    <w:rsid w:val="00B92701"/>
    <w:rsid w:val="00B93042"/>
    <w:rsid w:val="00B93926"/>
    <w:rsid w:val="00B96FF1"/>
    <w:rsid w:val="00B97F2B"/>
    <w:rsid w:val="00BA0D97"/>
    <w:rsid w:val="00BA6060"/>
    <w:rsid w:val="00BA77F6"/>
    <w:rsid w:val="00BB0E72"/>
    <w:rsid w:val="00BC2E44"/>
    <w:rsid w:val="00BC5315"/>
    <w:rsid w:val="00BC592C"/>
    <w:rsid w:val="00BC7164"/>
    <w:rsid w:val="00BD20AF"/>
    <w:rsid w:val="00BD3A00"/>
    <w:rsid w:val="00BE2FE5"/>
    <w:rsid w:val="00BE3EAB"/>
    <w:rsid w:val="00BE532C"/>
    <w:rsid w:val="00BE616B"/>
    <w:rsid w:val="00BE6320"/>
    <w:rsid w:val="00BE743F"/>
    <w:rsid w:val="00BE76D3"/>
    <w:rsid w:val="00BF492F"/>
    <w:rsid w:val="00BF5D06"/>
    <w:rsid w:val="00BF60C0"/>
    <w:rsid w:val="00C008E0"/>
    <w:rsid w:val="00C00BD7"/>
    <w:rsid w:val="00C018AC"/>
    <w:rsid w:val="00C02F70"/>
    <w:rsid w:val="00C047E7"/>
    <w:rsid w:val="00C055D0"/>
    <w:rsid w:val="00C066A3"/>
    <w:rsid w:val="00C11D02"/>
    <w:rsid w:val="00C1368C"/>
    <w:rsid w:val="00C157E3"/>
    <w:rsid w:val="00C16584"/>
    <w:rsid w:val="00C16A94"/>
    <w:rsid w:val="00C202C8"/>
    <w:rsid w:val="00C20781"/>
    <w:rsid w:val="00C20D70"/>
    <w:rsid w:val="00C2321E"/>
    <w:rsid w:val="00C237F5"/>
    <w:rsid w:val="00C23F6C"/>
    <w:rsid w:val="00C25806"/>
    <w:rsid w:val="00C27083"/>
    <w:rsid w:val="00C2793C"/>
    <w:rsid w:val="00C309A7"/>
    <w:rsid w:val="00C31E9C"/>
    <w:rsid w:val="00C43B49"/>
    <w:rsid w:val="00C44BEF"/>
    <w:rsid w:val="00C4510F"/>
    <w:rsid w:val="00C46B4A"/>
    <w:rsid w:val="00C50238"/>
    <w:rsid w:val="00C50376"/>
    <w:rsid w:val="00C56260"/>
    <w:rsid w:val="00C603C9"/>
    <w:rsid w:val="00C60DB3"/>
    <w:rsid w:val="00C647FA"/>
    <w:rsid w:val="00C761DC"/>
    <w:rsid w:val="00C76F89"/>
    <w:rsid w:val="00C82328"/>
    <w:rsid w:val="00C86017"/>
    <w:rsid w:val="00C87C8F"/>
    <w:rsid w:val="00C87CAA"/>
    <w:rsid w:val="00C94674"/>
    <w:rsid w:val="00CA0A96"/>
    <w:rsid w:val="00CA185F"/>
    <w:rsid w:val="00CA6E53"/>
    <w:rsid w:val="00CA7D2B"/>
    <w:rsid w:val="00CB0DFA"/>
    <w:rsid w:val="00CB4144"/>
    <w:rsid w:val="00CB5D32"/>
    <w:rsid w:val="00CB72F1"/>
    <w:rsid w:val="00CB7638"/>
    <w:rsid w:val="00CC0AA3"/>
    <w:rsid w:val="00CC199C"/>
    <w:rsid w:val="00CC26D0"/>
    <w:rsid w:val="00CC2B5B"/>
    <w:rsid w:val="00CC4350"/>
    <w:rsid w:val="00CD3400"/>
    <w:rsid w:val="00CD3B87"/>
    <w:rsid w:val="00CD5D43"/>
    <w:rsid w:val="00CE0E3A"/>
    <w:rsid w:val="00CE1EEF"/>
    <w:rsid w:val="00CE28AD"/>
    <w:rsid w:val="00CE435F"/>
    <w:rsid w:val="00CE4EFE"/>
    <w:rsid w:val="00CE6D6E"/>
    <w:rsid w:val="00CF23D3"/>
    <w:rsid w:val="00CF3E2A"/>
    <w:rsid w:val="00CF4C0A"/>
    <w:rsid w:val="00CF5AF4"/>
    <w:rsid w:val="00CF625C"/>
    <w:rsid w:val="00D02211"/>
    <w:rsid w:val="00D0422E"/>
    <w:rsid w:val="00D0603E"/>
    <w:rsid w:val="00D06418"/>
    <w:rsid w:val="00D10B93"/>
    <w:rsid w:val="00D126EA"/>
    <w:rsid w:val="00D12E38"/>
    <w:rsid w:val="00D139F5"/>
    <w:rsid w:val="00D14C7F"/>
    <w:rsid w:val="00D14F15"/>
    <w:rsid w:val="00D17EFA"/>
    <w:rsid w:val="00D23577"/>
    <w:rsid w:val="00D23D5C"/>
    <w:rsid w:val="00D2589A"/>
    <w:rsid w:val="00D260C0"/>
    <w:rsid w:val="00D30498"/>
    <w:rsid w:val="00D33901"/>
    <w:rsid w:val="00D35686"/>
    <w:rsid w:val="00D3584C"/>
    <w:rsid w:val="00D35FB1"/>
    <w:rsid w:val="00D36902"/>
    <w:rsid w:val="00D37FB9"/>
    <w:rsid w:val="00D4005F"/>
    <w:rsid w:val="00D41C83"/>
    <w:rsid w:val="00D41E48"/>
    <w:rsid w:val="00D42EB0"/>
    <w:rsid w:val="00D4458D"/>
    <w:rsid w:val="00D4678A"/>
    <w:rsid w:val="00D4684C"/>
    <w:rsid w:val="00D47604"/>
    <w:rsid w:val="00D4770D"/>
    <w:rsid w:val="00D51FB6"/>
    <w:rsid w:val="00D521FA"/>
    <w:rsid w:val="00D5472C"/>
    <w:rsid w:val="00D54AAA"/>
    <w:rsid w:val="00D568D4"/>
    <w:rsid w:val="00D63618"/>
    <w:rsid w:val="00D63DC6"/>
    <w:rsid w:val="00D653E0"/>
    <w:rsid w:val="00D6556C"/>
    <w:rsid w:val="00D65C8F"/>
    <w:rsid w:val="00D664E5"/>
    <w:rsid w:val="00D722F8"/>
    <w:rsid w:val="00D747CE"/>
    <w:rsid w:val="00D77D60"/>
    <w:rsid w:val="00D803F1"/>
    <w:rsid w:val="00D85486"/>
    <w:rsid w:val="00D87B9D"/>
    <w:rsid w:val="00D922DD"/>
    <w:rsid w:val="00D92C54"/>
    <w:rsid w:val="00DA0ECC"/>
    <w:rsid w:val="00DA1B75"/>
    <w:rsid w:val="00DA25F5"/>
    <w:rsid w:val="00DA3A2D"/>
    <w:rsid w:val="00DA50EA"/>
    <w:rsid w:val="00DA5734"/>
    <w:rsid w:val="00DB4ED1"/>
    <w:rsid w:val="00DB56FB"/>
    <w:rsid w:val="00DB668C"/>
    <w:rsid w:val="00DC0246"/>
    <w:rsid w:val="00DC06FB"/>
    <w:rsid w:val="00DC14F9"/>
    <w:rsid w:val="00DC268D"/>
    <w:rsid w:val="00DC54D6"/>
    <w:rsid w:val="00DC7592"/>
    <w:rsid w:val="00DD4917"/>
    <w:rsid w:val="00DD6C96"/>
    <w:rsid w:val="00DE2C16"/>
    <w:rsid w:val="00DE3179"/>
    <w:rsid w:val="00DE6444"/>
    <w:rsid w:val="00DF02E0"/>
    <w:rsid w:val="00DF2419"/>
    <w:rsid w:val="00DF56FE"/>
    <w:rsid w:val="00E006B3"/>
    <w:rsid w:val="00E01277"/>
    <w:rsid w:val="00E01766"/>
    <w:rsid w:val="00E043D0"/>
    <w:rsid w:val="00E07E45"/>
    <w:rsid w:val="00E151D8"/>
    <w:rsid w:val="00E17BB6"/>
    <w:rsid w:val="00E202AE"/>
    <w:rsid w:val="00E2303B"/>
    <w:rsid w:val="00E240D9"/>
    <w:rsid w:val="00E24869"/>
    <w:rsid w:val="00E25F81"/>
    <w:rsid w:val="00E27A5C"/>
    <w:rsid w:val="00E30D35"/>
    <w:rsid w:val="00E36642"/>
    <w:rsid w:val="00E42C46"/>
    <w:rsid w:val="00E43585"/>
    <w:rsid w:val="00E4408B"/>
    <w:rsid w:val="00E44137"/>
    <w:rsid w:val="00E44CB8"/>
    <w:rsid w:val="00E50DA0"/>
    <w:rsid w:val="00E55DD3"/>
    <w:rsid w:val="00E61ECF"/>
    <w:rsid w:val="00E711B4"/>
    <w:rsid w:val="00E74BB0"/>
    <w:rsid w:val="00E7557A"/>
    <w:rsid w:val="00E76AB0"/>
    <w:rsid w:val="00E76D24"/>
    <w:rsid w:val="00E76E84"/>
    <w:rsid w:val="00E827FB"/>
    <w:rsid w:val="00E83FD1"/>
    <w:rsid w:val="00E85293"/>
    <w:rsid w:val="00E8590D"/>
    <w:rsid w:val="00E86919"/>
    <w:rsid w:val="00E9107F"/>
    <w:rsid w:val="00E96ECB"/>
    <w:rsid w:val="00E97A45"/>
    <w:rsid w:val="00E97D7E"/>
    <w:rsid w:val="00EA023B"/>
    <w:rsid w:val="00EA1275"/>
    <w:rsid w:val="00EA383B"/>
    <w:rsid w:val="00EA3F14"/>
    <w:rsid w:val="00EB0B6F"/>
    <w:rsid w:val="00EB398B"/>
    <w:rsid w:val="00EB3CBA"/>
    <w:rsid w:val="00EB6BE5"/>
    <w:rsid w:val="00EC0E25"/>
    <w:rsid w:val="00EC19E7"/>
    <w:rsid w:val="00EC23CA"/>
    <w:rsid w:val="00EC5012"/>
    <w:rsid w:val="00EC75EE"/>
    <w:rsid w:val="00EC7E41"/>
    <w:rsid w:val="00ED15FF"/>
    <w:rsid w:val="00ED208B"/>
    <w:rsid w:val="00ED3522"/>
    <w:rsid w:val="00EE0F29"/>
    <w:rsid w:val="00EE20EF"/>
    <w:rsid w:val="00EE2BA9"/>
    <w:rsid w:val="00EE3961"/>
    <w:rsid w:val="00EF2578"/>
    <w:rsid w:val="00EF6320"/>
    <w:rsid w:val="00EF7017"/>
    <w:rsid w:val="00F044A2"/>
    <w:rsid w:val="00F0512B"/>
    <w:rsid w:val="00F11C8C"/>
    <w:rsid w:val="00F12169"/>
    <w:rsid w:val="00F13440"/>
    <w:rsid w:val="00F152F2"/>
    <w:rsid w:val="00F16875"/>
    <w:rsid w:val="00F23B88"/>
    <w:rsid w:val="00F24705"/>
    <w:rsid w:val="00F251B2"/>
    <w:rsid w:val="00F25929"/>
    <w:rsid w:val="00F32F9B"/>
    <w:rsid w:val="00F33385"/>
    <w:rsid w:val="00F34010"/>
    <w:rsid w:val="00F34767"/>
    <w:rsid w:val="00F366B6"/>
    <w:rsid w:val="00F420CE"/>
    <w:rsid w:val="00F43F00"/>
    <w:rsid w:val="00F447E5"/>
    <w:rsid w:val="00F45DDA"/>
    <w:rsid w:val="00F46988"/>
    <w:rsid w:val="00F46CB2"/>
    <w:rsid w:val="00F47BA9"/>
    <w:rsid w:val="00F53AFE"/>
    <w:rsid w:val="00F573FB"/>
    <w:rsid w:val="00F62F1F"/>
    <w:rsid w:val="00F7202B"/>
    <w:rsid w:val="00F7246F"/>
    <w:rsid w:val="00F727DD"/>
    <w:rsid w:val="00F72A65"/>
    <w:rsid w:val="00F72E62"/>
    <w:rsid w:val="00F74A37"/>
    <w:rsid w:val="00F75A37"/>
    <w:rsid w:val="00F77153"/>
    <w:rsid w:val="00F80E1D"/>
    <w:rsid w:val="00F84DCA"/>
    <w:rsid w:val="00F87669"/>
    <w:rsid w:val="00F91207"/>
    <w:rsid w:val="00F94C37"/>
    <w:rsid w:val="00FA1940"/>
    <w:rsid w:val="00FA2EFE"/>
    <w:rsid w:val="00FA794F"/>
    <w:rsid w:val="00FB2114"/>
    <w:rsid w:val="00FB2440"/>
    <w:rsid w:val="00FC0BD1"/>
    <w:rsid w:val="00FC15CB"/>
    <w:rsid w:val="00FC3C22"/>
    <w:rsid w:val="00FC50A0"/>
    <w:rsid w:val="00FC6E29"/>
    <w:rsid w:val="00FD08B0"/>
    <w:rsid w:val="00FD1560"/>
    <w:rsid w:val="00FD2743"/>
    <w:rsid w:val="00FD2E39"/>
    <w:rsid w:val="00FD34CD"/>
    <w:rsid w:val="00FD4F99"/>
    <w:rsid w:val="00FD6947"/>
    <w:rsid w:val="00FE05FC"/>
    <w:rsid w:val="00FE2467"/>
    <w:rsid w:val="00FE45FE"/>
    <w:rsid w:val="00FE6749"/>
    <w:rsid w:val="00FF55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8376680"/>
  <w15:docId w15:val="{3C46E4E6-5601-364C-822C-74EBA9BA3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uppressAutoHyphens/>
    </w:pPr>
    <w:rPr>
      <w:rFonts w:ascii="Arial" w:hAnsi="Arial" w:cs="Tahoma"/>
      <w:color w:val="000000"/>
      <w:sz w:val="22"/>
      <w:szCs w:val="22"/>
    </w:rPr>
  </w:style>
  <w:style w:type="paragraph" w:styleId="10">
    <w:name w:val="heading 1"/>
    <w:basedOn w:val="a1"/>
    <w:next w:val="a1"/>
    <w:qFormat/>
    <w:pPr>
      <w:keepNext/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3">
    <w:name w:val="heading 3"/>
    <w:basedOn w:val="a1"/>
    <w:next w:val="a1"/>
    <w:qFormat/>
    <w:rsid w:val="00B7248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1"/>
    <w:next w:val="a1"/>
    <w:qFormat/>
    <w:rsid w:val="000D6C77"/>
    <w:pPr>
      <w:spacing w:before="240" w:after="60"/>
      <w:outlineLvl w:val="5"/>
    </w:pPr>
    <w:rPr>
      <w:rFonts w:ascii="Times New Roman" w:hAnsi="Times New Roman" w:cs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4z0">
    <w:name w:val="WW8Num4z0"/>
    <w:rPr>
      <w:rFonts w:ascii="Arial" w:eastAsia="Times New Roman" w:hAnsi="Aria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Arial" w:eastAsia="Times New Roman" w:hAnsi="Arial"/>
      <w:w w:val="22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7z0">
    <w:name w:val="WW8Num7z0"/>
    <w:rPr>
      <w:rFonts w:ascii="Arial" w:eastAsia="Times New Roman" w:hAnsi="Aria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Arial" w:eastAsia="Times New Roman" w:hAnsi="Arial"/>
      <w:w w:val="22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Arial" w:eastAsia="Times New Roman" w:hAnsi="Arial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Arial" w:eastAsia="Times New Roman" w:hAnsi="Aria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Arial" w:eastAsia="Times New Roman" w:hAnsi="Arial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Arial" w:eastAsia="Times New Roman" w:hAnsi="Aria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Arial" w:eastAsia="Times New Roman" w:hAnsi="Arial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8z0">
    <w:name w:val="WW8Num18z0"/>
    <w:rPr>
      <w:rFonts w:ascii="Arial" w:eastAsia="Times New Roman" w:hAnsi="Arial"/>
      <w:w w:val="22"/>
    </w:rPr>
  </w:style>
  <w:style w:type="character" w:customStyle="1" w:styleId="WW8Num18z1">
    <w:name w:val="WW8Num18z1"/>
    <w:rPr>
      <w:rFonts w:ascii="Courier New" w:hAnsi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Arial" w:eastAsia="Times New Roman" w:hAnsi="Arial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1z0">
    <w:name w:val="WW8Num21z0"/>
    <w:rPr>
      <w:rFonts w:ascii="Arial" w:eastAsia="Times New Roman" w:hAnsi="Arial"/>
      <w:w w:val="22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Arial" w:eastAsia="Times New Roman" w:hAnsi="Arial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Arial" w:eastAsia="Times New Roman" w:hAnsi="Aria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rFonts w:ascii="Arial" w:eastAsia="Times New Roman" w:hAnsi="Arial"/>
      <w:w w:val="22"/>
    </w:rPr>
  </w:style>
  <w:style w:type="character" w:customStyle="1" w:styleId="WW8Num24z1">
    <w:name w:val="WW8Num24z1"/>
    <w:rPr>
      <w:rFonts w:ascii="Courier New" w:hAnsi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5z0">
    <w:name w:val="WW8Num25z0"/>
    <w:rPr>
      <w:rFonts w:ascii="Arial" w:eastAsia="Times New Roman" w:hAnsi="Arial"/>
    </w:rPr>
  </w:style>
  <w:style w:type="character" w:customStyle="1" w:styleId="WW8Num25z1">
    <w:name w:val="WW8Num25z1"/>
    <w:rPr>
      <w:rFonts w:ascii="Courier New" w:hAnsi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Arial" w:eastAsia="Times New Roman" w:hAnsi="Arial"/>
    </w:rPr>
  </w:style>
  <w:style w:type="character" w:customStyle="1" w:styleId="WW8Num26z1">
    <w:name w:val="WW8Num26z1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8z0">
    <w:name w:val="WW8Num28z0"/>
    <w:rPr>
      <w:rFonts w:ascii="Arial" w:eastAsia="Times New Roman" w:hAnsi="Arial"/>
      <w:w w:val="22"/>
    </w:rPr>
  </w:style>
  <w:style w:type="character" w:customStyle="1" w:styleId="WW8Num28z1">
    <w:name w:val="WW8Num28z1"/>
    <w:rPr>
      <w:rFonts w:ascii="Courier New" w:hAnsi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Arial" w:eastAsia="Times New Roman" w:hAnsi="Arial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11">
    <w:name w:val="Основной шрифт абзаца1"/>
  </w:style>
  <w:style w:type="paragraph" w:customStyle="1" w:styleId="Heading">
    <w:name w:val="Heading"/>
    <w:basedOn w:val="a1"/>
    <w:next w:val="a5"/>
    <w:pPr>
      <w:keepNext/>
      <w:spacing w:before="240" w:after="120"/>
    </w:pPr>
    <w:rPr>
      <w:rFonts w:eastAsia="MS Mincho"/>
      <w:sz w:val="28"/>
      <w:szCs w:val="28"/>
    </w:rPr>
  </w:style>
  <w:style w:type="paragraph" w:styleId="a5">
    <w:name w:val="Body Text"/>
    <w:basedOn w:val="a1"/>
    <w:link w:val="a6"/>
    <w:rPr>
      <w:rFonts w:ascii="Tahoma" w:hAnsi="Tahoma"/>
      <w:sz w:val="18"/>
    </w:rPr>
  </w:style>
  <w:style w:type="paragraph" w:styleId="a7">
    <w:name w:val="List"/>
    <w:basedOn w:val="a5"/>
  </w:style>
  <w:style w:type="paragraph" w:styleId="a8">
    <w:name w:val="caption"/>
    <w:basedOn w:val="a1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1"/>
    <w:pPr>
      <w:suppressLineNumbers/>
    </w:pPr>
  </w:style>
  <w:style w:type="paragraph" w:customStyle="1" w:styleId="a9">
    <w:name w:val="Стандарт"/>
    <w:pPr>
      <w:suppressAutoHyphens/>
      <w:autoSpaceDE w:val="0"/>
    </w:pPr>
    <w:rPr>
      <w:szCs w:val="24"/>
    </w:rPr>
  </w:style>
  <w:style w:type="paragraph" w:customStyle="1" w:styleId="a">
    <w:name w:val="Раздел договора"/>
    <w:basedOn w:val="10"/>
    <w:next w:val="a1"/>
    <w:pPr>
      <w:numPr>
        <w:numId w:val="1"/>
      </w:numPr>
      <w:spacing w:before="100" w:after="100"/>
    </w:pPr>
    <w:rPr>
      <w:rFonts w:ascii="FreeSet-Bold" w:hAnsi="FreeSet-Bold" w:cs="Times New Roman"/>
      <w:bCs w:val="0"/>
      <w:sz w:val="18"/>
      <w:szCs w:val="20"/>
    </w:rPr>
  </w:style>
  <w:style w:type="paragraph" w:customStyle="1" w:styleId="a0">
    <w:name w:val="Пункт договора"/>
    <w:basedOn w:val="a1"/>
    <w:pPr>
      <w:numPr>
        <w:ilvl w:val="1"/>
        <w:numId w:val="1"/>
      </w:numPr>
      <w:spacing w:after="200"/>
      <w:jc w:val="both"/>
      <w:outlineLvl w:val="1"/>
    </w:pPr>
    <w:rPr>
      <w:rFonts w:ascii="FreeSet" w:hAnsi="FreeSet"/>
      <w:sz w:val="18"/>
      <w:szCs w:val="20"/>
    </w:rPr>
  </w:style>
  <w:style w:type="paragraph" w:customStyle="1" w:styleId="aa">
    <w:name w:val="Тело документа"/>
    <w:basedOn w:val="a1"/>
    <w:pPr>
      <w:spacing w:after="200"/>
      <w:jc w:val="both"/>
    </w:pPr>
    <w:rPr>
      <w:rFonts w:ascii="FreeSetCTT" w:hAnsi="FreeSetCTT"/>
      <w:sz w:val="18"/>
      <w:szCs w:val="20"/>
    </w:rPr>
  </w:style>
  <w:style w:type="paragraph" w:customStyle="1" w:styleId="12">
    <w:name w:val="Текст выноски1"/>
    <w:basedOn w:val="a1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a1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b">
    <w:name w:val="header"/>
    <w:basedOn w:val="a1"/>
    <w:rsid w:val="00054265"/>
    <w:pPr>
      <w:tabs>
        <w:tab w:val="center" w:pos="4320"/>
        <w:tab w:val="right" w:pos="8640"/>
      </w:tabs>
    </w:pPr>
  </w:style>
  <w:style w:type="paragraph" w:styleId="ac">
    <w:name w:val="footer"/>
    <w:basedOn w:val="a1"/>
    <w:rsid w:val="00054265"/>
    <w:pPr>
      <w:tabs>
        <w:tab w:val="center" w:pos="4320"/>
        <w:tab w:val="right" w:pos="8640"/>
      </w:tabs>
    </w:pPr>
  </w:style>
  <w:style w:type="paragraph" w:styleId="ad">
    <w:name w:val="Balloon Text"/>
    <w:basedOn w:val="a1"/>
    <w:semiHidden/>
    <w:rsid w:val="0054193D"/>
    <w:rPr>
      <w:rFonts w:ascii="Tahoma" w:hAnsi="Tahoma"/>
      <w:sz w:val="16"/>
      <w:szCs w:val="16"/>
    </w:rPr>
  </w:style>
  <w:style w:type="character" w:styleId="ae">
    <w:name w:val="annotation reference"/>
    <w:uiPriority w:val="99"/>
    <w:semiHidden/>
    <w:rsid w:val="002E28A5"/>
    <w:rPr>
      <w:sz w:val="16"/>
      <w:szCs w:val="16"/>
    </w:rPr>
  </w:style>
  <w:style w:type="paragraph" w:styleId="af">
    <w:name w:val="annotation text"/>
    <w:basedOn w:val="a1"/>
    <w:link w:val="af0"/>
    <w:semiHidden/>
    <w:rsid w:val="002E28A5"/>
    <w:rPr>
      <w:rFonts w:cs="Times New Roman"/>
      <w:sz w:val="20"/>
      <w:szCs w:val="20"/>
      <w:lang w:val="x-none"/>
    </w:rPr>
  </w:style>
  <w:style w:type="paragraph" w:styleId="af1">
    <w:name w:val="annotation subject"/>
    <w:basedOn w:val="af"/>
    <w:next w:val="af"/>
    <w:semiHidden/>
    <w:rsid w:val="002E28A5"/>
    <w:rPr>
      <w:b/>
      <w:bCs/>
    </w:rPr>
  </w:style>
  <w:style w:type="paragraph" w:customStyle="1" w:styleId="ConsPlusNormal">
    <w:name w:val="ConsPlusNormal"/>
    <w:rsid w:val="00764A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3"/>
    <w:basedOn w:val="a1"/>
    <w:rsid w:val="00DB3439"/>
    <w:pPr>
      <w:spacing w:after="120"/>
    </w:pPr>
    <w:rPr>
      <w:sz w:val="16"/>
      <w:szCs w:val="16"/>
    </w:rPr>
  </w:style>
  <w:style w:type="numbering" w:customStyle="1" w:styleId="1">
    <w:name w:val="Текущий список1"/>
    <w:rsid w:val="00A446EB"/>
    <w:pPr>
      <w:numPr>
        <w:numId w:val="2"/>
      </w:numPr>
    </w:pPr>
  </w:style>
  <w:style w:type="character" w:customStyle="1" w:styleId="af2">
    <w:name w:val="Не вступил в силу"/>
    <w:rsid w:val="00113542"/>
    <w:rPr>
      <w:color w:val="008080"/>
      <w:sz w:val="20"/>
      <w:szCs w:val="20"/>
    </w:rPr>
  </w:style>
  <w:style w:type="character" w:customStyle="1" w:styleId="af0">
    <w:name w:val="Текст примечания Знак"/>
    <w:link w:val="af"/>
    <w:semiHidden/>
    <w:rsid w:val="00182192"/>
    <w:rPr>
      <w:rFonts w:ascii="Arial" w:hAnsi="Arial" w:cs="Tahoma"/>
      <w:color w:val="000000"/>
    </w:rPr>
  </w:style>
  <w:style w:type="table" w:styleId="af3">
    <w:name w:val="Table Grid"/>
    <w:basedOn w:val="a3"/>
    <w:rsid w:val="00111A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1132A7"/>
    <w:rPr>
      <w:lang w:val="en-US"/>
    </w:rPr>
  </w:style>
  <w:style w:type="paragraph" w:styleId="af5">
    <w:name w:val="List Paragraph"/>
    <w:basedOn w:val="a1"/>
    <w:uiPriority w:val="34"/>
    <w:qFormat/>
    <w:rsid w:val="005C695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lang w:eastAsia="en-US"/>
    </w:rPr>
  </w:style>
  <w:style w:type="character" w:customStyle="1" w:styleId="js-extracted-address">
    <w:name w:val="js-extracted-address"/>
    <w:basedOn w:val="a2"/>
    <w:rsid w:val="000F15D2"/>
  </w:style>
  <w:style w:type="character" w:customStyle="1" w:styleId="mail-message-map-nobreak">
    <w:name w:val="mail-message-map-nobreak"/>
    <w:basedOn w:val="a2"/>
    <w:rsid w:val="000F15D2"/>
  </w:style>
  <w:style w:type="character" w:customStyle="1" w:styleId="wmi-callto">
    <w:name w:val="wmi-callto"/>
    <w:basedOn w:val="a2"/>
    <w:rsid w:val="000F15D2"/>
  </w:style>
  <w:style w:type="paragraph" w:styleId="af6">
    <w:name w:val="Normal (Web)"/>
    <w:basedOn w:val="a1"/>
    <w:uiPriority w:val="99"/>
    <w:semiHidden/>
    <w:unhideWhenUsed/>
    <w:rsid w:val="007965F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af7">
    <w:name w:val="Hyperlink"/>
    <w:uiPriority w:val="99"/>
    <w:unhideWhenUsed/>
    <w:rsid w:val="00771DD0"/>
    <w:rPr>
      <w:color w:val="0000FF"/>
      <w:u w:val="single"/>
    </w:rPr>
  </w:style>
  <w:style w:type="character" w:customStyle="1" w:styleId="a6">
    <w:name w:val="Основной текст Знак"/>
    <w:basedOn w:val="a2"/>
    <w:link w:val="a5"/>
    <w:rsid w:val="005A6BA1"/>
    <w:rPr>
      <w:rFonts w:ascii="Tahoma" w:hAnsi="Tahoma" w:cs="Tahoma"/>
      <w:color w:val="000000"/>
      <w:sz w:val="18"/>
      <w:szCs w:val="22"/>
    </w:rPr>
  </w:style>
  <w:style w:type="character" w:customStyle="1" w:styleId="2">
    <w:name w:val="Основной текст (2) + Полужирный"/>
    <w:rsid w:val="000629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tandard">
    <w:name w:val="Standard"/>
    <w:rsid w:val="00B0109D"/>
    <w:pPr>
      <w:suppressAutoHyphens/>
      <w:autoSpaceDN w:val="0"/>
      <w:textAlignment w:val="baseline"/>
    </w:pPr>
    <w:rPr>
      <w:sz w:val="24"/>
      <w:szCs w:val="24"/>
    </w:rPr>
  </w:style>
  <w:style w:type="character" w:styleId="af8">
    <w:name w:val="Unresolved Mention"/>
    <w:basedOn w:val="a2"/>
    <w:uiPriority w:val="99"/>
    <w:semiHidden/>
    <w:unhideWhenUsed/>
    <w:rsid w:val="00E07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FD5FF-E600-423D-A0EF-B733B05E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1851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создании сайта</vt:lpstr>
    </vt:vector>
  </TitlesOfParts>
  <Company/>
  <LinksUpToDate>false</LinksUpToDate>
  <CharactersWithSpaces>12381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 сайта</dc:title>
  <dc:creator>Evgeny Potanin, Art. Lebedev Studio</dc:creator>
  <cp:lastModifiedBy>Анна Котельникова</cp:lastModifiedBy>
  <cp:revision>2</cp:revision>
  <cp:lastPrinted>2026-09-16T11:24:00Z</cp:lastPrinted>
  <dcterms:created xsi:type="dcterms:W3CDTF">2026-09-16T11:26:00Z</dcterms:created>
  <dcterms:modified xsi:type="dcterms:W3CDTF">2026-09-16T11:26:00Z</dcterms:modified>
</cp:coreProperties>
</file>